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6B7A30" w14:textId="77777777" w:rsidR="00625020" w:rsidRDefault="00625020" w:rsidP="0086203E">
      <w:pPr>
        <w:spacing w:after="0"/>
        <w:rPr>
          <w:rFonts w:ascii="Times New Roman" w:hAnsi="Times New Roman"/>
          <w:sz w:val="24"/>
          <w:szCs w:val="24"/>
          <w:lang w:val="mk-MK"/>
        </w:rPr>
      </w:pPr>
      <w:r>
        <w:rPr>
          <w:rFonts w:ascii="Times New Roman" w:hAnsi="Times New Roman"/>
          <w:sz w:val="24"/>
          <w:szCs w:val="24"/>
          <w:lang w:val="mk-MK"/>
        </w:rPr>
        <w:t>До</w:t>
      </w:r>
    </w:p>
    <w:p w14:paraId="4A3B4AB2" w14:textId="77777777" w:rsidR="005A1491" w:rsidRDefault="00496FCA" w:rsidP="0086203E">
      <w:pPr>
        <w:spacing w:after="0"/>
        <w:rPr>
          <w:rFonts w:ascii="Times New Roman" w:hAnsi="Times New Roman"/>
          <w:b/>
          <w:sz w:val="24"/>
          <w:szCs w:val="24"/>
        </w:rPr>
      </w:pPr>
      <w:r w:rsidRPr="00496FCA">
        <w:rPr>
          <w:rFonts w:ascii="Times New Roman" w:hAnsi="Times New Roman"/>
          <w:b/>
          <w:sz w:val="24"/>
          <w:szCs w:val="24"/>
          <w:lang w:val="mk-MK"/>
        </w:rPr>
        <w:t>Сектор за комунални дејности,</w:t>
      </w:r>
    </w:p>
    <w:p w14:paraId="5FAD5E89" w14:textId="77777777" w:rsidR="00625020" w:rsidRPr="00496FCA" w:rsidRDefault="00496FCA" w:rsidP="0086203E">
      <w:pPr>
        <w:spacing w:after="0"/>
        <w:rPr>
          <w:rFonts w:ascii="Times New Roman" w:hAnsi="Times New Roman"/>
          <w:b/>
          <w:sz w:val="24"/>
          <w:szCs w:val="24"/>
          <w:lang w:val="mk-MK"/>
        </w:rPr>
      </w:pPr>
      <w:r w:rsidRPr="00496FCA">
        <w:rPr>
          <w:rFonts w:ascii="Times New Roman" w:hAnsi="Times New Roman"/>
          <w:b/>
          <w:sz w:val="24"/>
          <w:szCs w:val="24"/>
          <w:lang w:val="mk-MK"/>
        </w:rPr>
        <w:t>сообраќај и улици</w:t>
      </w:r>
    </w:p>
    <w:p w14:paraId="19109FBD" w14:textId="77777777" w:rsidR="00496FCA" w:rsidRDefault="00496FCA" w:rsidP="0086203E">
      <w:pPr>
        <w:spacing w:after="0"/>
        <w:rPr>
          <w:rFonts w:ascii="Times New Roman" w:hAnsi="Times New Roman"/>
          <w:sz w:val="24"/>
          <w:szCs w:val="24"/>
          <w:lang w:val="mk-MK"/>
        </w:rPr>
      </w:pPr>
    </w:p>
    <w:p w14:paraId="2DCCD3B4" w14:textId="77777777" w:rsidR="00496FCA" w:rsidRDefault="00496FCA" w:rsidP="00425EA8">
      <w:pPr>
        <w:spacing w:after="0"/>
        <w:jc w:val="center"/>
        <w:rPr>
          <w:rFonts w:ascii="Times New Roman" w:hAnsi="Times New Roman"/>
          <w:b/>
          <w:sz w:val="24"/>
          <w:szCs w:val="24"/>
          <w:lang w:val="mk-MK"/>
        </w:rPr>
      </w:pPr>
      <w:r w:rsidRPr="00496FCA">
        <w:rPr>
          <w:rFonts w:ascii="Times New Roman" w:hAnsi="Times New Roman"/>
          <w:b/>
          <w:sz w:val="24"/>
          <w:szCs w:val="24"/>
          <w:lang w:val="mk-MK"/>
        </w:rPr>
        <w:t>Б</w:t>
      </w:r>
      <w:r w:rsidR="00834F44">
        <w:rPr>
          <w:rFonts w:ascii="Times New Roman" w:hAnsi="Times New Roman"/>
          <w:b/>
          <w:sz w:val="24"/>
          <w:szCs w:val="24"/>
          <w:lang w:val="mk-MK"/>
        </w:rPr>
        <w:t xml:space="preserve">  </w:t>
      </w:r>
      <w:r w:rsidRPr="00496FCA">
        <w:rPr>
          <w:rFonts w:ascii="Times New Roman" w:hAnsi="Times New Roman"/>
          <w:b/>
          <w:sz w:val="24"/>
          <w:szCs w:val="24"/>
          <w:lang w:val="mk-MK"/>
        </w:rPr>
        <w:t>А</w:t>
      </w:r>
      <w:r w:rsidR="00834F44">
        <w:rPr>
          <w:rFonts w:ascii="Times New Roman" w:hAnsi="Times New Roman"/>
          <w:b/>
          <w:sz w:val="24"/>
          <w:szCs w:val="24"/>
          <w:lang w:val="mk-MK"/>
        </w:rPr>
        <w:t xml:space="preserve">  </w:t>
      </w:r>
      <w:r w:rsidRPr="00496FCA">
        <w:rPr>
          <w:rFonts w:ascii="Times New Roman" w:hAnsi="Times New Roman"/>
          <w:b/>
          <w:sz w:val="24"/>
          <w:szCs w:val="24"/>
          <w:lang w:val="mk-MK"/>
        </w:rPr>
        <w:t>Р</w:t>
      </w:r>
      <w:r w:rsidR="00834F44">
        <w:rPr>
          <w:rFonts w:ascii="Times New Roman" w:hAnsi="Times New Roman"/>
          <w:b/>
          <w:sz w:val="24"/>
          <w:szCs w:val="24"/>
          <w:lang w:val="mk-MK"/>
        </w:rPr>
        <w:t xml:space="preserve">  </w:t>
      </w:r>
      <w:r w:rsidRPr="00496FCA">
        <w:rPr>
          <w:rFonts w:ascii="Times New Roman" w:hAnsi="Times New Roman"/>
          <w:b/>
          <w:sz w:val="24"/>
          <w:szCs w:val="24"/>
          <w:lang w:val="mk-MK"/>
        </w:rPr>
        <w:t>А</w:t>
      </w:r>
      <w:r w:rsidR="00834F44">
        <w:rPr>
          <w:rFonts w:ascii="Times New Roman" w:hAnsi="Times New Roman"/>
          <w:b/>
          <w:sz w:val="24"/>
          <w:szCs w:val="24"/>
          <w:lang w:val="mk-MK"/>
        </w:rPr>
        <w:t xml:space="preserve">  </w:t>
      </w:r>
      <w:r w:rsidRPr="00496FCA">
        <w:rPr>
          <w:rFonts w:ascii="Times New Roman" w:hAnsi="Times New Roman"/>
          <w:b/>
          <w:sz w:val="24"/>
          <w:szCs w:val="24"/>
          <w:lang w:val="mk-MK"/>
        </w:rPr>
        <w:t>Њ</w:t>
      </w:r>
      <w:r w:rsidR="00834F44">
        <w:rPr>
          <w:rFonts w:ascii="Times New Roman" w:hAnsi="Times New Roman"/>
          <w:b/>
          <w:sz w:val="24"/>
          <w:szCs w:val="24"/>
          <w:lang w:val="mk-MK"/>
        </w:rPr>
        <w:t xml:space="preserve">  </w:t>
      </w:r>
      <w:r w:rsidRPr="00496FCA">
        <w:rPr>
          <w:rFonts w:ascii="Times New Roman" w:hAnsi="Times New Roman"/>
          <w:b/>
          <w:sz w:val="24"/>
          <w:szCs w:val="24"/>
          <w:lang w:val="mk-MK"/>
        </w:rPr>
        <w:t>Е</w:t>
      </w:r>
    </w:p>
    <w:p w14:paraId="25E26327" w14:textId="77777777" w:rsidR="00496FCA" w:rsidRDefault="00496FCA" w:rsidP="00425EA8">
      <w:pPr>
        <w:spacing w:after="0"/>
        <w:jc w:val="center"/>
        <w:rPr>
          <w:rFonts w:ascii="Times New Roman" w:hAnsi="Times New Roman"/>
          <w:b/>
          <w:sz w:val="24"/>
          <w:szCs w:val="24"/>
          <w:lang w:val="mk-MK"/>
        </w:rPr>
      </w:pPr>
      <w:r>
        <w:rPr>
          <w:rFonts w:ascii="Times New Roman" w:hAnsi="Times New Roman"/>
          <w:b/>
          <w:sz w:val="24"/>
          <w:szCs w:val="24"/>
          <w:lang w:val="mk-MK"/>
        </w:rPr>
        <w:t>на Одобрение за прекоп на улица</w:t>
      </w:r>
    </w:p>
    <w:p w14:paraId="7902A2EF" w14:textId="77777777" w:rsidR="00425EA8" w:rsidRDefault="00425EA8" w:rsidP="00425EA8">
      <w:pPr>
        <w:spacing w:after="0"/>
        <w:rPr>
          <w:rFonts w:ascii="Times New Roman" w:hAnsi="Times New Roman"/>
          <w:sz w:val="24"/>
          <w:szCs w:val="24"/>
        </w:rPr>
      </w:pPr>
    </w:p>
    <w:p w14:paraId="7531ADDF" w14:textId="77777777" w:rsidR="00496FCA" w:rsidRDefault="00496FCA" w:rsidP="00496FCA">
      <w:pPr>
        <w:rPr>
          <w:rFonts w:ascii="Times New Roman" w:hAnsi="Times New Roman"/>
          <w:sz w:val="24"/>
          <w:szCs w:val="24"/>
        </w:rPr>
      </w:pPr>
      <w:r w:rsidRPr="00496FCA">
        <w:rPr>
          <w:rFonts w:ascii="Times New Roman" w:hAnsi="Times New Roman"/>
          <w:sz w:val="24"/>
          <w:szCs w:val="24"/>
          <w:lang w:val="mk-MK"/>
        </w:rPr>
        <w:t>Од</w:t>
      </w:r>
      <w:r>
        <w:rPr>
          <w:rFonts w:ascii="Times New Roman" w:hAnsi="Times New Roman"/>
          <w:sz w:val="24"/>
          <w:szCs w:val="24"/>
          <w:lang w:val="mk-MK"/>
        </w:rPr>
        <w:t xml:space="preserve"> </w:t>
      </w:r>
      <w:r>
        <w:rPr>
          <w:rFonts w:ascii="Times New Roman" w:hAnsi="Times New Roman"/>
          <w:sz w:val="24"/>
          <w:szCs w:val="24"/>
        </w:rPr>
        <w:t>________________________________________________________</w:t>
      </w:r>
    </w:p>
    <w:p w14:paraId="0DE83861" w14:textId="77777777" w:rsidR="00496FCA" w:rsidRDefault="00496FCA" w:rsidP="00496FC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mk-MK"/>
        </w:rPr>
        <w:t xml:space="preserve">Од </w:t>
      </w:r>
      <w:r>
        <w:rPr>
          <w:rFonts w:ascii="Times New Roman" w:hAnsi="Times New Roman"/>
          <w:sz w:val="24"/>
          <w:szCs w:val="24"/>
        </w:rPr>
        <w:t xml:space="preserve">___________ , </w:t>
      </w:r>
      <w:r>
        <w:rPr>
          <w:rFonts w:ascii="Times New Roman" w:hAnsi="Times New Roman"/>
          <w:sz w:val="24"/>
          <w:szCs w:val="24"/>
          <w:lang w:val="mk-MK"/>
        </w:rPr>
        <w:t xml:space="preserve">улица </w:t>
      </w:r>
      <w:r>
        <w:rPr>
          <w:rFonts w:ascii="Times New Roman" w:hAnsi="Times New Roman"/>
          <w:sz w:val="24"/>
          <w:szCs w:val="24"/>
        </w:rPr>
        <w:t xml:space="preserve">___________________________, </w:t>
      </w:r>
      <w:r>
        <w:rPr>
          <w:rFonts w:ascii="Times New Roman" w:hAnsi="Times New Roman"/>
          <w:sz w:val="24"/>
          <w:szCs w:val="24"/>
          <w:lang w:val="mk-MK"/>
        </w:rPr>
        <w:t xml:space="preserve">бр. </w:t>
      </w:r>
      <w:r>
        <w:rPr>
          <w:rFonts w:ascii="Times New Roman" w:hAnsi="Times New Roman"/>
          <w:sz w:val="24"/>
          <w:szCs w:val="24"/>
        </w:rPr>
        <w:t>_______</w:t>
      </w:r>
    </w:p>
    <w:p w14:paraId="20C7982A" w14:textId="77777777" w:rsidR="00496FCA" w:rsidRDefault="00496FCA" w:rsidP="00496FC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mk-MK"/>
        </w:rPr>
        <w:t>Контакт</w:t>
      </w:r>
      <w:r w:rsidR="0086203E">
        <w:rPr>
          <w:rFonts w:ascii="Times New Roman" w:hAnsi="Times New Roman"/>
          <w:sz w:val="24"/>
          <w:szCs w:val="24"/>
          <w:lang w:val="mk-MK"/>
        </w:rPr>
        <w:t xml:space="preserve">: </w:t>
      </w:r>
      <w:r>
        <w:rPr>
          <w:rFonts w:ascii="Times New Roman" w:hAnsi="Times New Roman"/>
          <w:sz w:val="24"/>
          <w:szCs w:val="24"/>
          <w:lang w:val="mk-MK"/>
        </w:rPr>
        <w:t xml:space="preserve"> тел. бр. </w:t>
      </w:r>
      <w:r>
        <w:rPr>
          <w:rFonts w:ascii="Times New Roman" w:hAnsi="Times New Roman"/>
          <w:sz w:val="24"/>
          <w:szCs w:val="24"/>
        </w:rPr>
        <w:t>___________</w:t>
      </w:r>
      <w:r w:rsidR="0086203E">
        <w:rPr>
          <w:rFonts w:ascii="Times New Roman" w:hAnsi="Times New Roman"/>
          <w:sz w:val="24"/>
          <w:szCs w:val="24"/>
          <w:lang w:val="mk-MK"/>
        </w:rPr>
        <w:t xml:space="preserve"> , лице: </w:t>
      </w:r>
      <w:r>
        <w:rPr>
          <w:rFonts w:ascii="Times New Roman" w:hAnsi="Times New Roman"/>
          <w:sz w:val="24"/>
          <w:szCs w:val="24"/>
        </w:rPr>
        <w:t>_____</w:t>
      </w:r>
      <w:r w:rsidR="0086203E">
        <w:rPr>
          <w:rFonts w:ascii="Times New Roman" w:hAnsi="Times New Roman"/>
          <w:sz w:val="24"/>
          <w:szCs w:val="24"/>
        </w:rPr>
        <w:t>__</w:t>
      </w:r>
      <w:r>
        <w:rPr>
          <w:rFonts w:ascii="Times New Roman" w:hAnsi="Times New Roman"/>
          <w:sz w:val="24"/>
          <w:szCs w:val="24"/>
        </w:rPr>
        <w:t>___________________</w:t>
      </w:r>
    </w:p>
    <w:p w14:paraId="24253C35" w14:textId="77777777" w:rsidR="0086203E" w:rsidRDefault="0086203E" w:rsidP="0086203E">
      <w:pPr>
        <w:spacing w:after="0"/>
        <w:rPr>
          <w:rFonts w:ascii="Times New Roman" w:hAnsi="Times New Roman"/>
          <w:sz w:val="24"/>
          <w:szCs w:val="24"/>
        </w:rPr>
      </w:pPr>
    </w:p>
    <w:p w14:paraId="43837287" w14:textId="77777777" w:rsidR="00496FCA" w:rsidRDefault="00496FCA" w:rsidP="0086203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mk-MK"/>
        </w:rPr>
        <w:t xml:space="preserve">Го молам насловот да поведе постапка и да ми издаде Одобрение за прекоп на ул. </w:t>
      </w:r>
      <w:r>
        <w:rPr>
          <w:rFonts w:ascii="Times New Roman" w:hAnsi="Times New Roman"/>
          <w:sz w:val="24"/>
          <w:szCs w:val="24"/>
        </w:rPr>
        <w:t>___________________________________</w:t>
      </w:r>
      <w:r w:rsidR="0086203E">
        <w:rPr>
          <w:rFonts w:ascii="Times New Roman" w:hAnsi="Times New Roman"/>
          <w:sz w:val="24"/>
          <w:szCs w:val="24"/>
        </w:rPr>
        <w:t xml:space="preserve">______ </w:t>
      </w:r>
      <w:r w:rsidR="0086203E">
        <w:rPr>
          <w:rFonts w:ascii="Times New Roman" w:hAnsi="Times New Roman"/>
          <w:sz w:val="24"/>
          <w:szCs w:val="24"/>
          <w:lang w:val="mk-MK"/>
        </w:rPr>
        <w:t xml:space="preserve">бр. </w:t>
      </w:r>
      <w:r w:rsidR="0086203E">
        <w:rPr>
          <w:rFonts w:ascii="Times New Roman" w:hAnsi="Times New Roman"/>
          <w:sz w:val="24"/>
          <w:szCs w:val="24"/>
        </w:rPr>
        <w:t>_______</w:t>
      </w:r>
    </w:p>
    <w:p w14:paraId="24CD8481" w14:textId="77777777" w:rsidR="0086203E" w:rsidRDefault="0086203E" w:rsidP="0086203E">
      <w:pPr>
        <w:rPr>
          <w:rFonts w:ascii="Times New Roman" w:hAnsi="Times New Roman"/>
          <w:sz w:val="24"/>
          <w:szCs w:val="24"/>
          <w:lang w:val="mk-MK"/>
        </w:rPr>
      </w:pPr>
      <w:r>
        <w:rPr>
          <w:rFonts w:ascii="Times New Roman" w:hAnsi="Times New Roman"/>
          <w:sz w:val="24"/>
          <w:szCs w:val="24"/>
          <w:lang w:val="mk-MK"/>
        </w:rPr>
        <w:t xml:space="preserve">во </w:t>
      </w:r>
      <w:r>
        <w:rPr>
          <w:rFonts w:ascii="Times New Roman" w:hAnsi="Times New Roman"/>
          <w:sz w:val="24"/>
          <w:szCs w:val="24"/>
        </w:rPr>
        <w:t xml:space="preserve">__________, </w:t>
      </w:r>
      <w:r>
        <w:rPr>
          <w:rFonts w:ascii="Times New Roman" w:hAnsi="Times New Roman"/>
          <w:sz w:val="24"/>
          <w:szCs w:val="24"/>
          <w:lang w:val="mk-MK"/>
        </w:rPr>
        <w:t>заради изведување на градежно земјени работи за:</w:t>
      </w:r>
    </w:p>
    <w:p w14:paraId="7B610C12" w14:textId="77777777" w:rsidR="0086203E" w:rsidRPr="0086203E" w:rsidRDefault="0086203E" w:rsidP="005A1491">
      <w:pPr>
        <w:numPr>
          <w:ilvl w:val="0"/>
          <w:numId w:val="47"/>
        </w:numPr>
        <w:spacing w:after="0"/>
        <w:rPr>
          <w:rFonts w:ascii="Times New Roman" w:hAnsi="Times New Roman"/>
          <w:b/>
          <w:sz w:val="24"/>
          <w:szCs w:val="24"/>
          <w:lang w:val="mk-MK"/>
        </w:rPr>
      </w:pPr>
      <w:r w:rsidRPr="0086203E">
        <w:rPr>
          <w:rFonts w:ascii="Times New Roman" w:hAnsi="Times New Roman"/>
          <w:b/>
          <w:sz w:val="24"/>
          <w:szCs w:val="24"/>
          <w:lang w:val="mk-MK"/>
        </w:rPr>
        <w:t>водоводна мрежа</w:t>
      </w:r>
    </w:p>
    <w:p w14:paraId="55190C1E" w14:textId="77777777" w:rsidR="0086203E" w:rsidRDefault="0086203E" w:rsidP="005A1491">
      <w:pPr>
        <w:numPr>
          <w:ilvl w:val="0"/>
          <w:numId w:val="47"/>
        </w:numPr>
        <w:spacing w:after="0"/>
        <w:rPr>
          <w:rFonts w:ascii="Times New Roman" w:hAnsi="Times New Roman"/>
          <w:b/>
          <w:sz w:val="24"/>
          <w:szCs w:val="24"/>
          <w:lang w:val="mk-MK"/>
        </w:rPr>
      </w:pPr>
      <w:r>
        <w:rPr>
          <w:rFonts w:ascii="Times New Roman" w:hAnsi="Times New Roman"/>
          <w:b/>
          <w:sz w:val="24"/>
          <w:szCs w:val="24"/>
          <w:lang w:val="mk-MK"/>
        </w:rPr>
        <w:t>канализациона / атмосферска мрежа</w:t>
      </w:r>
    </w:p>
    <w:p w14:paraId="3CF2C539" w14:textId="77777777" w:rsidR="0086203E" w:rsidRDefault="0086203E" w:rsidP="005A1491">
      <w:pPr>
        <w:numPr>
          <w:ilvl w:val="0"/>
          <w:numId w:val="47"/>
        </w:numPr>
        <w:spacing w:after="0"/>
        <w:rPr>
          <w:rFonts w:ascii="Times New Roman" w:hAnsi="Times New Roman"/>
          <w:b/>
          <w:sz w:val="24"/>
          <w:szCs w:val="24"/>
          <w:lang w:val="mk-MK"/>
        </w:rPr>
      </w:pPr>
      <w:r>
        <w:rPr>
          <w:rFonts w:ascii="Times New Roman" w:hAnsi="Times New Roman"/>
          <w:b/>
          <w:sz w:val="24"/>
          <w:szCs w:val="24"/>
          <w:lang w:val="mk-MK"/>
        </w:rPr>
        <w:t>електрична мрежа (напојување)</w:t>
      </w:r>
    </w:p>
    <w:p w14:paraId="4884EBE1" w14:textId="77777777" w:rsidR="0086203E" w:rsidRDefault="0086203E" w:rsidP="005A1491">
      <w:pPr>
        <w:numPr>
          <w:ilvl w:val="0"/>
          <w:numId w:val="47"/>
        </w:numPr>
        <w:spacing w:after="0"/>
        <w:rPr>
          <w:rFonts w:ascii="Times New Roman" w:hAnsi="Times New Roman"/>
          <w:b/>
          <w:sz w:val="24"/>
          <w:szCs w:val="24"/>
          <w:lang w:val="mk-MK"/>
        </w:rPr>
      </w:pPr>
      <w:r>
        <w:rPr>
          <w:rFonts w:ascii="Times New Roman" w:hAnsi="Times New Roman"/>
          <w:b/>
          <w:sz w:val="24"/>
          <w:szCs w:val="24"/>
          <w:lang w:val="mk-MK"/>
        </w:rPr>
        <w:t>телекомуникациска мрежа</w:t>
      </w:r>
    </w:p>
    <w:p w14:paraId="2E59FE37" w14:textId="77777777" w:rsidR="0086203E" w:rsidRDefault="0086203E" w:rsidP="005A1491">
      <w:pPr>
        <w:numPr>
          <w:ilvl w:val="0"/>
          <w:numId w:val="47"/>
        </w:numPr>
        <w:spacing w:after="0"/>
        <w:rPr>
          <w:rFonts w:ascii="Times New Roman" w:hAnsi="Times New Roman"/>
          <w:b/>
          <w:sz w:val="24"/>
          <w:szCs w:val="24"/>
          <w:lang w:val="mk-MK"/>
        </w:rPr>
      </w:pPr>
      <w:r>
        <w:rPr>
          <w:rFonts w:ascii="Times New Roman" w:hAnsi="Times New Roman"/>
          <w:b/>
          <w:sz w:val="24"/>
          <w:szCs w:val="24"/>
          <w:lang w:val="mk-MK"/>
        </w:rPr>
        <w:t>кабловска мрежа</w:t>
      </w:r>
    </w:p>
    <w:p w14:paraId="4D7A57E6" w14:textId="77777777" w:rsidR="00496FCA" w:rsidRDefault="00496FCA" w:rsidP="005A1491">
      <w:pPr>
        <w:spacing w:after="0"/>
        <w:rPr>
          <w:rFonts w:ascii="Times New Roman" w:hAnsi="Times New Roman"/>
          <w:sz w:val="24"/>
          <w:szCs w:val="24"/>
        </w:rPr>
      </w:pPr>
    </w:p>
    <w:p w14:paraId="698AFD2D" w14:textId="77777777" w:rsidR="00496FCA" w:rsidRDefault="008E1317" w:rsidP="008E1317">
      <w:pPr>
        <w:spacing w:after="0"/>
        <w:ind w:left="360"/>
        <w:rPr>
          <w:rFonts w:ascii="Times New Roman" w:hAnsi="Times New Roman"/>
          <w:sz w:val="24"/>
          <w:szCs w:val="24"/>
          <w:lang w:val="mk-MK"/>
        </w:rPr>
      </w:pPr>
      <w:r>
        <w:rPr>
          <w:rFonts w:ascii="Times New Roman" w:hAnsi="Times New Roman"/>
          <w:sz w:val="24"/>
          <w:szCs w:val="24"/>
          <w:lang w:val="mk-MK"/>
        </w:rPr>
        <w:t>Во прилог на ова барање ги доставувам следните документи:</w:t>
      </w:r>
    </w:p>
    <w:p w14:paraId="141F9366" w14:textId="77777777" w:rsidR="008E1317" w:rsidRDefault="00197DE1" w:rsidP="005A1491">
      <w:pPr>
        <w:spacing w:after="0"/>
        <w:ind w:left="360"/>
        <w:rPr>
          <w:rFonts w:ascii="Times New Roman" w:hAnsi="Times New Roman"/>
          <w:sz w:val="24"/>
          <w:szCs w:val="24"/>
          <w:lang w:val="mk-MK"/>
        </w:rPr>
      </w:pPr>
      <w:r>
        <w:rPr>
          <w:rFonts w:ascii="Times New Roman" w:hAnsi="Times New Roman"/>
          <w:sz w:val="24"/>
          <w:szCs w:val="24"/>
          <w:lang w:val="mk-MK"/>
        </w:rPr>
        <w:t xml:space="preserve">- одобрение за градење </w:t>
      </w:r>
    </w:p>
    <w:p w14:paraId="1A6660B0" w14:textId="77777777" w:rsidR="00197DE1" w:rsidRDefault="00197DE1" w:rsidP="005A1491">
      <w:pPr>
        <w:spacing w:after="0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mk-MK"/>
        </w:rPr>
        <w:t>- локациски услови</w:t>
      </w:r>
    </w:p>
    <w:p w14:paraId="6497EEFE" w14:textId="77777777" w:rsidR="005A1491" w:rsidRPr="005A1491" w:rsidRDefault="005A1491" w:rsidP="005A1491">
      <w:pPr>
        <w:spacing w:after="0"/>
        <w:ind w:left="360"/>
        <w:rPr>
          <w:rFonts w:ascii="Times New Roman" w:hAnsi="Times New Roman"/>
          <w:sz w:val="24"/>
          <w:szCs w:val="24"/>
          <w:lang w:val="mk-MK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  <w:lang w:val="mk-MK"/>
        </w:rPr>
        <w:t xml:space="preserve">одобрение од Општина Охрид, за поставување на инфраструктура </w:t>
      </w:r>
    </w:p>
    <w:p w14:paraId="33B862D0" w14:textId="77777777" w:rsidR="00197DE1" w:rsidRDefault="00197DE1" w:rsidP="005A1491">
      <w:pPr>
        <w:spacing w:after="0"/>
        <w:ind w:left="360"/>
        <w:rPr>
          <w:rFonts w:ascii="Times New Roman" w:hAnsi="Times New Roman"/>
          <w:sz w:val="24"/>
          <w:szCs w:val="24"/>
          <w:lang w:val="mk-MK"/>
        </w:rPr>
      </w:pPr>
      <w:r>
        <w:rPr>
          <w:rFonts w:ascii="Times New Roman" w:hAnsi="Times New Roman"/>
          <w:sz w:val="24"/>
          <w:szCs w:val="24"/>
          <w:lang w:val="mk-MK"/>
        </w:rPr>
        <w:t>- согласност од ЈП за водоснабдување или приклучок на канализација</w:t>
      </w:r>
    </w:p>
    <w:p w14:paraId="43B3858D" w14:textId="77777777" w:rsidR="00197DE1" w:rsidRDefault="00197DE1" w:rsidP="005A1491">
      <w:pPr>
        <w:spacing w:after="0"/>
        <w:ind w:left="360"/>
        <w:rPr>
          <w:rFonts w:ascii="Times New Roman" w:hAnsi="Times New Roman"/>
          <w:sz w:val="24"/>
          <w:szCs w:val="24"/>
          <w:lang w:val="mk-MK"/>
        </w:rPr>
      </w:pPr>
      <w:r>
        <w:rPr>
          <w:rFonts w:ascii="Times New Roman" w:hAnsi="Times New Roman"/>
          <w:sz w:val="24"/>
          <w:szCs w:val="24"/>
          <w:lang w:val="mk-MK"/>
        </w:rPr>
        <w:t>- согласност од ЕВН (електроенергетска согласност)</w:t>
      </w:r>
    </w:p>
    <w:p w14:paraId="591750B5" w14:textId="77777777" w:rsidR="00197DE1" w:rsidRDefault="00197DE1" w:rsidP="005A1491">
      <w:pPr>
        <w:spacing w:after="0"/>
        <w:ind w:left="360"/>
        <w:rPr>
          <w:rFonts w:ascii="Times New Roman" w:hAnsi="Times New Roman"/>
          <w:sz w:val="24"/>
          <w:szCs w:val="24"/>
          <w:lang w:val="mk-MK"/>
        </w:rPr>
      </w:pPr>
      <w:r>
        <w:rPr>
          <w:rFonts w:ascii="Times New Roman" w:hAnsi="Times New Roman"/>
          <w:sz w:val="24"/>
          <w:szCs w:val="24"/>
          <w:lang w:val="mk-MK"/>
        </w:rPr>
        <w:t>- согласност од Телеком за телекомуникациски услуги</w:t>
      </w:r>
    </w:p>
    <w:p w14:paraId="6E800B77" w14:textId="77777777" w:rsidR="005A1491" w:rsidRPr="00206654" w:rsidRDefault="005A1491" w:rsidP="005A1491">
      <w:pPr>
        <w:spacing w:after="0"/>
        <w:ind w:left="360"/>
        <w:rPr>
          <w:rFonts w:ascii="Times New Roman" w:hAnsi="Times New Roman"/>
          <w:b/>
          <w:sz w:val="24"/>
          <w:szCs w:val="24"/>
          <w:u w:val="single"/>
          <w:lang w:val="mk-MK"/>
        </w:rPr>
      </w:pPr>
      <w:r w:rsidRPr="00206654">
        <w:rPr>
          <w:rFonts w:ascii="Times New Roman" w:hAnsi="Times New Roman"/>
          <w:b/>
          <w:sz w:val="24"/>
          <w:szCs w:val="24"/>
          <w:u w:val="single"/>
          <w:lang w:val="mk-MK"/>
        </w:rPr>
        <w:t>задолжително</w:t>
      </w:r>
      <w:r w:rsidR="00425EA8" w:rsidRPr="00206654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="00425EA8" w:rsidRPr="00206654">
        <w:rPr>
          <w:rFonts w:ascii="Times New Roman" w:hAnsi="Times New Roman"/>
          <w:b/>
          <w:sz w:val="24"/>
          <w:szCs w:val="24"/>
          <w:u w:val="single"/>
          <w:lang w:val="mk-MK"/>
        </w:rPr>
        <w:t>да се достави</w:t>
      </w:r>
      <w:r w:rsidRPr="00206654">
        <w:rPr>
          <w:rFonts w:ascii="Times New Roman" w:hAnsi="Times New Roman"/>
          <w:b/>
          <w:sz w:val="24"/>
          <w:szCs w:val="24"/>
          <w:u w:val="single"/>
          <w:lang w:val="mk-MK"/>
        </w:rPr>
        <w:t>:</w:t>
      </w:r>
    </w:p>
    <w:p w14:paraId="4144BAA8" w14:textId="77777777" w:rsidR="00197DE1" w:rsidRPr="00206654" w:rsidRDefault="00197DE1" w:rsidP="005A1491">
      <w:pPr>
        <w:numPr>
          <w:ilvl w:val="0"/>
          <w:numId w:val="49"/>
        </w:numPr>
        <w:spacing w:after="0"/>
        <w:ind w:left="360"/>
        <w:rPr>
          <w:rFonts w:ascii="Times New Roman" w:hAnsi="Times New Roman"/>
          <w:b/>
          <w:sz w:val="24"/>
          <w:szCs w:val="24"/>
          <w:lang w:val="mk-MK"/>
        </w:rPr>
      </w:pPr>
      <w:r w:rsidRPr="00206654">
        <w:rPr>
          <w:rFonts w:ascii="Times New Roman" w:hAnsi="Times New Roman"/>
          <w:b/>
          <w:sz w:val="24"/>
          <w:szCs w:val="24"/>
          <w:lang w:val="mk-MK"/>
        </w:rPr>
        <w:t xml:space="preserve">сообраќајно решение за времен режим на сообраќај </w:t>
      </w:r>
      <w:r w:rsidR="005A1491" w:rsidRPr="00206654">
        <w:rPr>
          <w:rFonts w:ascii="Times New Roman" w:hAnsi="Times New Roman"/>
          <w:b/>
          <w:sz w:val="24"/>
          <w:szCs w:val="24"/>
          <w:lang w:val="mk-MK"/>
        </w:rPr>
        <w:t xml:space="preserve">за време на изведување на работите, </w:t>
      </w:r>
      <w:r w:rsidRPr="00206654">
        <w:rPr>
          <w:rFonts w:ascii="Times New Roman" w:hAnsi="Times New Roman"/>
          <w:b/>
          <w:sz w:val="24"/>
          <w:szCs w:val="24"/>
          <w:lang w:val="mk-MK"/>
        </w:rPr>
        <w:t>согласно член</w:t>
      </w:r>
      <w:r w:rsidR="005A1491" w:rsidRPr="00206654">
        <w:rPr>
          <w:rFonts w:ascii="Times New Roman" w:hAnsi="Times New Roman"/>
          <w:b/>
          <w:sz w:val="24"/>
          <w:szCs w:val="24"/>
          <w:lang w:val="mk-MK"/>
        </w:rPr>
        <w:t xml:space="preserve"> </w:t>
      </w:r>
      <w:r w:rsidRPr="00206654">
        <w:rPr>
          <w:rFonts w:ascii="Times New Roman" w:hAnsi="Times New Roman"/>
          <w:b/>
          <w:sz w:val="24"/>
          <w:szCs w:val="24"/>
          <w:lang w:val="mk-MK"/>
        </w:rPr>
        <w:t>14</w:t>
      </w:r>
      <w:r w:rsidR="00E84CDF" w:rsidRPr="00206654">
        <w:rPr>
          <w:rFonts w:ascii="Times New Roman" w:hAnsi="Times New Roman"/>
          <w:b/>
          <w:sz w:val="24"/>
          <w:szCs w:val="24"/>
          <w:lang w:val="mk-MK"/>
        </w:rPr>
        <w:t xml:space="preserve"> </w:t>
      </w:r>
      <w:r w:rsidRPr="00206654">
        <w:rPr>
          <w:rFonts w:ascii="Times New Roman" w:hAnsi="Times New Roman"/>
          <w:b/>
          <w:sz w:val="24"/>
          <w:szCs w:val="24"/>
          <w:lang w:val="mk-MK"/>
        </w:rPr>
        <w:t>од ЗБПС</w:t>
      </w:r>
      <w:r w:rsidR="005A1491" w:rsidRPr="00206654">
        <w:rPr>
          <w:rFonts w:ascii="Times New Roman" w:hAnsi="Times New Roman"/>
          <w:b/>
          <w:sz w:val="24"/>
          <w:szCs w:val="24"/>
        </w:rPr>
        <w:t xml:space="preserve">  </w:t>
      </w:r>
      <w:r w:rsidRPr="00206654">
        <w:rPr>
          <w:rFonts w:ascii="Times New Roman" w:hAnsi="Times New Roman"/>
          <w:b/>
          <w:sz w:val="24"/>
          <w:szCs w:val="24"/>
          <w:lang w:val="mk-MK"/>
        </w:rPr>
        <w:t xml:space="preserve">  </w:t>
      </w:r>
    </w:p>
    <w:p w14:paraId="04B9A490" w14:textId="77777777" w:rsidR="00425EA8" w:rsidRPr="00206654" w:rsidRDefault="00425EA8" w:rsidP="00425EA8">
      <w:pPr>
        <w:numPr>
          <w:ilvl w:val="0"/>
          <w:numId w:val="49"/>
        </w:numPr>
        <w:spacing w:after="0"/>
        <w:ind w:left="360"/>
        <w:rPr>
          <w:rFonts w:ascii="Times New Roman" w:hAnsi="Times New Roman"/>
          <w:b/>
          <w:sz w:val="24"/>
          <w:szCs w:val="24"/>
          <w:lang w:val="mk-MK"/>
        </w:rPr>
      </w:pPr>
      <w:r w:rsidRPr="00206654">
        <w:rPr>
          <w:rFonts w:ascii="Times New Roman" w:hAnsi="Times New Roman"/>
          <w:b/>
          <w:sz w:val="24"/>
          <w:szCs w:val="24"/>
          <w:lang w:val="mk-MK"/>
        </w:rPr>
        <w:t>одобрение од Општина, ЈП или операторот, за изведување на работите</w:t>
      </w:r>
    </w:p>
    <w:p w14:paraId="60EAE082" w14:textId="77777777" w:rsidR="00E84CDF" w:rsidRPr="00206654" w:rsidRDefault="00206654" w:rsidP="00206654">
      <w:pPr>
        <w:spacing w:after="0"/>
        <w:ind w:left="360"/>
        <w:rPr>
          <w:rFonts w:ascii="Times New Roman" w:hAnsi="Times New Roman"/>
          <w:b/>
          <w:sz w:val="24"/>
          <w:szCs w:val="24"/>
          <w:lang w:val="mk-MK"/>
        </w:rPr>
      </w:pPr>
      <w:r>
        <w:rPr>
          <w:rFonts w:ascii="Times New Roman" w:hAnsi="Times New Roman"/>
          <w:b/>
          <w:sz w:val="24"/>
          <w:szCs w:val="24"/>
          <w:lang w:val="mk-MK"/>
        </w:rPr>
        <w:t xml:space="preserve">како и </w:t>
      </w:r>
      <w:r w:rsidR="00425EA8" w:rsidRPr="00206654">
        <w:rPr>
          <w:rFonts w:ascii="Times New Roman" w:hAnsi="Times New Roman"/>
          <w:b/>
          <w:sz w:val="24"/>
          <w:szCs w:val="24"/>
          <w:lang w:val="mk-MK"/>
        </w:rPr>
        <w:t>скица, со информации за должината и типот на трасата</w:t>
      </w:r>
    </w:p>
    <w:p w14:paraId="2DB3BDE9" w14:textId="77777777" w:rsidR="00425EA8" w:rsidRPr="00206654" w:rsidRDefault="00425EA8" w:rsidP="005A1491">
      <w:pPr>
        <w:numPr>
          <w:ilvl w:val="0"/>
          <w:numId w:val="49"/>
        </w:numPr>
        <w:spacing w:after="0"/>
        <w:ind w:left="360"/>
        <w:rPr>
          <w:rFonts w:ascii="Times New Roman" w:hAnsi="Times New Roman"/>
          <w:b/>
          <w:sz w:val="24"/>
          <w:szCs w:val="24"/>
          <w:lang w:val="mk-MK"/>
        </w:rPr>
      </w:pPr>
      <w:r w:rsidRPr="00206654">
        <w:rPr>
          <w:rFonts w:ascii="Times New Roman" w:hAnsi="Times New Roman"/>
          <w:b/>
          <w:sz w:val="24"/>
          <w:szCs w:val="24"/>
          <w:lang w:val="mk-MK"/>
        </w:rPr>
        <w:t>барањето да се достави во рок не пократок од 5 дена од потребниот</w:t>
      </w:r>
    </w:p>
    <w:p w14:paraId="63894F96" w14:textId="77777777" w:rsidR="005A1491" w:rsidRDefault="005A1491" w:rsidP="005A1491">
      <w:pPr>
        <w:spacing w:after="0"/>
        <w:rPr>
          <w:rFonts w:ascii="Times New Roman" w:hAnsi="Times New Roman"/>
          <w:sz w:val="24"/>
          <w:szCs w:val="24"/>
          <w:lang w:val="mk-MK"/>
        </w:rPr>
      </w:pPr>
    </w:p>
    <w:p w14:paraId="25BF1352" w14:textId="77777777" w:rsidR="005A1491" w:rsidRPr="00FB7069" w:rsidRDefault="005A1491" w:rsidP="005A1491">
      <w:pPr>
        <w:spacing w:after="0"/>
        <w:rPr>
          <w:rFonts w:ascii="Times New Roman" w:hAnsi="Times New Roman"/>
          <w:sz w:val="24"/>
          <w:szCs w:val="24"/>
        </w:rPr>
      </w:pPr>
    </w:p>
    <w:p w14:paraId="2E5504DC" w14:textId="77777777" w:rsidR="00197DE1" w:rsidRPr="00197DE1" w:rsidRDefault="00197DE1" w:rsidP="00197DE1">
      <w:pPr>
        <w:spacing w:after="0"/>
        <w:rPr>
          <w:rFonts w:ascii="Times New Roman" w:hAnsi="Times New Roman"/>
          <w:sz w:val="24"/>
          <w:szCs w:val="24"/>
          <w:lang w:val="mk-MK"/>
        </w:rPr>
      </w:pPr>
      <w:r>
        <w:rPr>
          <w:rFonts w:ascii="Times New Roman" w:hAnsi="Times New Roman"/>
          <w:sz w:val="24"/>
          <w:szCs w:val="24"/>
        </w:rPr>
        <w:tab/>
        <w:t xml:space="preserve">____ . ____ . _______ </w:t>
      </w:r>
      <w:r>
        <w:rPr>
          <w:rFonts w:ascii="Times New Roman" w:hAnsi="Times New Roman"/>
          <w:sz w:val="24"/>
          <w:szCs w:val="24"/>
          <w:lang w:val="mk-MK"/>
        </w:rPr>
        <w:t>год.</w:t>
      </w:r>
      <w:r>
        <w:rPr>
          <w:rFonts w:ascii="Times New Roman" w:hAnsi="Times New Roman"/>
          <w:sz w:val="24"/>
          <w:szCs w:val="24"/>
          <w:lang w:val="mk-MK"/>
        </w:rPr>
        <w:tab/>
      </w:r>
      <w:r>
        <w:rPr>
          <w:rFonts w:ascii="Times New Roman" w:hAnsi="Times New Roman"/>
          <w:sz w:val="24"/>
          <w:szCs w:val="24"/>
          <w:lang w:val="mk-MK"/>
        </w:rPr>
        <w:tab/>
      </w:r>
      <w:r>
        <w:rPr>
          <w:rFonts w:ascii="Times New Roman" w:hAnsi="Times New Roman"/>
          <w:sz w:val="24"/>
          <w:szCs w:val="24"/>
          <w:lang w:val="mk-MK"/>
        </w:rPr>
        <w:tab/>
      </w:r>
      <w:r>
        <w:rPr>
          <w:rFonts w:ascii="Times New Roman" w:hAnsi="Times New Roman"/>
          <w:sz w:val="24"/>
          <w:szCs w:val="24"/>
          <w:lang w:val="mk-MK"/>
        </w:rPr>
        <w:tab/>
        <w:t>Барател:</w:t>
      </w:r>
    </w:p>
    <w:p w14:paraId="0EA83E1F" w14:textId="77777777" w:rsidR="00197DE1" w:rsidRDefault="00197DE1" w:rsidP="00197DE1">
      <w:pPr>
        <w:spacing w:after="0"/>
        <w:rPr>
          <w:rFonts w:ascii="Times New Roman" w:hAnsi="Times New Roman"/>
          <w:sz w:val="24"/>
          <w:szCs w:val="24"/>
          <w:lang w:val="mk-MK"/>
        </w:rPr>
      </w:pPr>
      <w:r>
        <w:rPr>
          <w:rFonts w:ascii="Times New Roman" w:hAnsi="Times New Roman"/>
          <w:sz w:val="24"/>
          <w:szCs w:val="24"/>
          <w:lang w:val="mk-MK"/>
        </w:rPr>
        <w:tab/>
      </w:r>
      <w:r>
        <w:rPr>
          <w:rFonts w:ascii="Times New Roman" w:hAnsi="Times New Roman"/>
          <w:sz w:val="24"/>
          <w:szCs w:val="24"/>
          <w:lang w:val="mk-MK"/>
        </w:rPr>
        <w:tab/>
        <w:t>Охрид</w:t>
      </w:r>
    </w:p>
    <w:p w14:paraId="6763E8B3" w14:textId="77777777" w:rsidR="00197DE1" w:rsidRDefault="00197DE1" w:rsidP="00197DE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mk-MK"/>
        </w:rPr>
        <w:tab/>
      </w:r>
      <w:r>
        <w:rPr>
          <w:rFonts w:ascii="Times New Roman" w:hAnsi="Times New Roman"/>
          <w:sz w:val="24"/>
          <w:szCs w:val="24"/>
          <w:lang w:val="mk-MK"/>
        </w:rPr>
        <w:tab/>
      </w:r>
      <w:r>
        <w:rPr>
          <w:rFonts w:ascii="Times New Roman" w:hAnsi="Times New Roman"/>
          <w:sz w:val="24"/>
          <w:szCs w:val="24"/>
          <w:lang w:val="mk-MK"/>
        </w:rPr>
        <w:tab/>
      </w:r>
      <w:r>
        <w:rPr>
          <w:rFonts w:ascii="Times New Roman" w:hAnsi="Times New Roman"/>
          <w:sz w:val="24"/>
          <w:szCs w:val="24"/>
          <w:lang w:val="mk-MK"/>
        </w:rPr>
        <w:tab/>
      </w:r>
      <w:r>
        <w:rPr>
          <w:rFonts w:ascii="Times New Roman" w:hAnsi="Times New Roman"/>
          <w:sz w:val="24"/>
          <w:szCs w:val="24"/>
          <w:lang w:val="mk-MK"/>
        </w:rPr>
        <w:tab/>
      </w:r>
      <w:r>
        <w:rPr>
          <w:rFonts w:ascii="Times New Roman" w:hAnsi="Times New Roman"/>
          <w:sz w:val="24"/>
          <w:szCs w:val="24"/>
          <w:lang w:val="mk-MK"/>
        </w:rPr>
        <w:tab/>
      </w:r>
      <w:r>
        <w:rPr>
          <w:rFonts w:ascii="Times New Roman" w:hAnsi="Times New Roman"/>
          <w:sz w:val="24"/>
          <w:szCs w:val="24"/>
        </w:rPr>
        <w:t xml:space="preserve">       _________________________</w:t>
      </w:r>
    </w:p>
    <w:p w14:paraId="7EE31921" w14:textId="77777777" w:rsidR="00060D11" w:rsidRDefault="00060D11" w:rsidP="00197DE1">
      <w:pPr>
        <w:spacing w:after="0"/>
        <w:rPr>
          <w:rFonts w:ascii="Times New Roman" w:hAnsi="Times New Roman"/>
          <w:i/>
          <w:sz w:val="24"/>
          <w:szCs w:val="24"/>
          <w:lang w:val="mk-MK"/>
        </w:rPr>
      </w:pPr>
    </w:p>
    <w:p w14:paraId="6947FBB9" w14:textId="77777777" w:rsidR="00197DE1" w:rsidRPr="00197DE1" w:rsidRDefault="00197DE1" w:rsidP="00197DE1">
      <w:pPr>
        <w:spacing w:after="0"/>
        <w:rPr>
          <w:rFonts w:ascii="Times New Roman" w:hAnsi="Times New Roman"/>
          <w:i/>
          <w:sz w:val="24"/>
          <w:szCs w:val="24"/>
          <w:lang w:val="mk-MK"/>
        </w:rPr>
      </w:pPr>
      <w:r w:rsidRPr="00197DE1">
        <w:rPr>
          <w:rFonts w:ascii="Times New Roman" w:hAnsi="Times New Roman"/>
          <w:i/>
          <w:sz w:val="24"/>
          <w:szCs w:val="24"/>
          <w:lang w:val="mk-MK"/>
        </w:rPr>
        <w:t>Образец бр. 6 (прекоп на улица)</w:t>
      </w:r>
    </w:p>
    <w:sectPr w:rsidR="00197DE1" w:rsidRPr="00197DE1" w:rsidSect="00425EA8">
      <w:headerReference w:type="even" r:id="rId8"/>
      <w:headerReference w:type="default" r:id="rId9"/>
      <w:headerReference w:type="first" r:id="rId10"/>
      <w:pgSz w:w="12240" w:h="15840"/>
      <w:pgMar w:top="2340" w:right="2160" w:bottom="720" w:left="19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0EB3AA" w14:textId="77777777" w:rsidR="00633585" w:rsidRDefault="00633585" w:rsidP="003A311D">
      <w:pPr>
        <w:spacing w:after="0" w:line="240" w:lineRule="auto"/>
      </w:pPr>
      <w:r>
        <w:separator/>
      </w:r>
    </w:p>
  </w:endnote>
  <w:endnote w:type="continuationSeparator" w:id="0">
    <w:p w14:paraId="1FDFDF18" w14:textId="77777777" w:rsidR="00633585" w:rsidRDefault="00633585" w:rsidP="003A31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cedonian Tm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MAC C Times">
    <w:panose1 w:val="02027200000000000000"/>
    <w:charset w:val="00"/>
    <w:family w:val="roman"/>
    <w:pitch w:val="variable"/>
    <w:sig w:usb0="00000087" w:usb1="00000000" w:usb2="00000000" w:usb3="00000000" w:csb0="0000001B" w:csb1="00000000"/>
  </w:font>
  <w:font w:name="StobiSerif Regular">
    <w:altName w:val="Arial"/>
    <w:charset w:val="00"/>
    <w:family w:val="modern"/>
    <w:notTrueType/>
    <w:pitch w:val="variable"/>
    <w:sig w:usb0="00000001" w:usb1="50002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ABFBA4" w14:textId="77777777" w:rsidR="00633585" w:rsidRDefault="00633585" w:rsidP="003A311D">
      <w:pPr>
        <w:spacing w:after="0" w:line="240" w:lineRule="auto"/>
      </w:pPr>
      <w:r>
        <w:separator/>
      </w:r>
    </w:p>
  </w:footnote>
  <w:footnote w:type="continuationSeparator" w:id="0">
    <w:p w14:paraId="406D13A5" w14:textId="77777777" w:rsidR="00633585" w:rsidRDefault="00633585" w:rsidP="003A31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C68676" w14:textId="77777777" w:rsidR="00A43A34" w:rsidRDefault="00A43A34">
    <w:pPr>
      <w:pStyle w:val="Header"/>
    </w:pPr>
    <w:r>
      <w:rPr>
        <w:noProof/>
      </w:rPr>
      <w:pict w14:anchorId="3E0B3C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4155547" o:spid="_x0000_s1091" type="#_x0000_t75" style="position:absolute;margin-left:0;margin-top:0;width:386.9pt;height:441.9pt;z-index:-251655168;mso-position-horizontal:center;mso-position-horizontal-relative:margin;mso-position-vertical:center;mso-position-vertical-relative:margin" o:allowincell="f">
          <v:imagedata r:id="rId1" o:title="opshtina-ohrid_golem-grb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648E7" w14:textId="64313754" w:rsidR="00A43A34" w:rsidRDefault="00CA4E01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0166FAE" wp14:editId="44614F6F">
          <wp:simplePos x="0" y="0"/>
          <wp:positionH relativeFrom="margin">
            <wp:posOffset>-944245</wp:posOffset>
          </wp:positionH>
          <wp:positionV relativeFrom="margin">
            <wp:posOffset>-1101725</wp:posOffset>
          </wp:positionV>
          <wp:extent cx="594995" cy="682625"/>
          <wp:effectExtent l="0" t="0" r="0" b="0"/>
          <wp:wrapSquare wrapText="bothSides"/>
          <wp:docPr id="58" name="Picture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995" cy="682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327A588" w14:textId="5F9366B8" w:rsidR="00A43A34" w:rsidRDefault="00CA4E0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07C74825" wp14:editId="49E7E044">
              <wp:simplePos x="0" y="0"/>
              <wp:positionH relativeFrom="margin">
                <wp:posOffset>96520</wp:posOffset>
              </wp:positionH>
              <wp:positionV relativeFrom="paragraph">
                <wp:posOffset>137160</wp:posOffset>
              </wp:positionV>
              <wp:extent cx="1651635" cy="407035"/>
              <wp:effectExtent l="0" t="0" r="0" b="0"/>
              <wp:wrapNone/>
              <wp:docPr id="5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51635" cy="407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396910" w14:textId="77777777" w:rsidR="00A43A34" w:rsidRPr="00F15C20" w:rsidRDefault="00A43A34" w:rsidP="000F2226">
                          <w:pPr>
                            <w:jc w:val="center"/>
                            <w:rPr>
                              <w:rFonts w:ascii="Times New Roman" w:hAnsi="Times New Roman"/>
                              <w:sz w:val="28"/>
                              <w:szCs w:val="28"/>
                              <w:lang w:val="mk-MK"/>
                            </w:rPr>
                          </w:pPr>
                          <w:r w:rsidRPr="00F15C20">
                            <w:rPr>
                              <w:rFonts w:ascii="Times New Roman" w:hAnsi="Times New Roman"/>
                              <w:b/>
                              <w:bCs/>
                              <w:color w:val="1F1A17"/>
                              <w:sz w:val="28"/>
                              <w:szCs w:val="28"/>
                              <w:lang w:val="mk-MK"/>
                            </w:rPr>
                            <w:t>Општина Охрид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7C74825" id="Rectangle 3" o:spid="_x0000_s1026" style="position:absolute;margin-left:7.6pt;margin-top:10.8pt;width:130.05pt;height:32.05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" filled="f" stroked="f">
              <v:textbox inset="0,0,0,0">
                <w:txbxContent>
                  <w:p w14:paraId="36396910" w14:textId="77777777" w:rsidR="00A43A34" w:rsidRPr="00F15C20" w:rsidRDefault="00A43A34" w:rsidP="000F2226">
                    <w:pPr>
                      <w:jc w:val="center"/>
                      <w:rPr>
                        <w:rFonts w:ascii="Times New Roman" w:hAnsi="Times New Roman"/>
                        <w:sz w:val="28"/>
                        <w:szCs w:val="28"/>
                        <w:lang w:val="mk-MK"/>
                      </w:rPr>
                    </w:pPr>
                    <w:r w:rsidRPr="00F15C20">
                      <w:rPr>
                        <w:rFonts w:ascii="Times New Roman" w:hAnsi="Times New Roman"/>
                        <w:b/>
                        <w:bCs/>
                        <w:color w:val="1F1A17"/>
                        <w:sz w:val="28"/>
                        <w:szCs w:val="28"/>
                        <w:lang w:val="mk-MK"/>
                      </w:rPr>
                      <w:t>Општина Охрид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327766E" wp14:editId="0C26602F">
              <wp:simplePos x="0" y="0"/>
              <wp:positionH relativeFrom="page">
                <wp:posOffset>6019800</wp:posOffset>
              </wp:positionH>
              <wp:positionV relativeFrom="page">
                <wp:posOffset>765175</wp:posOffset>
              </wp:positionV>
              <wp:extent cx="1371600" cy="2216150"/>
              <wp:effectExtent l="0" t="0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1600" cy="2216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7CA284" w14:textId="77777777" w:rsidR="00643FA1" w:rsidRPr="00B7356E" w:rsidRDefault="00A43A34" w:rsidP="00B7356E">
                          <w:pPr>
                            <w:ind w:hanging="7740"/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mk-MK"/>
                            </w:rPr>
                          </w:pPr>
                          <w:r>
                            <w:rPr>
                              <w:rFonts w:ascii="MAC C Times" w:hAnsi="MAC C Times"/>
                              <w:lang w:val="ru-RU"/>
                            </w:rPr>
                            <w:t>.</w:t>
                          </w:r>
                          <w:r>
                            <w:t xml:space="preserve"> Бр.</w:t>
                          </w:r>
                          <w:r w:rsidR="00B7356E">
                            <w:rPr>
                              <w:lang w:val="ru-RU"/>
                            </w:rPr>
                            <w:t xml:space="preserve">.17-              /   </w:t>
                          </w:r>
                        </w:p>
                        <w:p w14:paraId="48734EAF" w14:textId="77777777" w:rsidR="005A1491" w:rsidRPr="005A1491" w:rsidRDefault="005A1491" w:rsidP="00667EC5">
                          <w:pP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  <w:lang w:val="mk-MK"/>
                            </w:rPr>
                            <w:t>Предмет бр.</w:t>
                          </w:r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 xml:space="preserve"> ____________</w:t>
                          </w:r>
                        </w:p>
                        <w:p w14:paraId="0A9E7A47" w14:textId="77777777" w:rsidR="005A1491" w:rsidRDefault="005A1491" w:rsidP="00667EC5">
                          <w:pPr>
                            <w:rPr>
                              <w:rFonts w:ascii="Times New Roman" w:hAnsi="Times New Roman"/>
                              <w:sz w:val="18"/>
                              <w:szCs w:val="18"/>
                              <w:lang w:val="mk-MK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  <w:lang w:val="mk-MK"/>
                            </w:rPr>
                            <w:t xml:space="preserve">Охрид, </w:t>
                          </w:r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________________</w:t>
                          </w:r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  <w:lang w:val="mk-MK"/>
                            </w:rPr>
                            <w:t xml:space="preserve"> </w:t>
                          </w:r>
                        </w:p>
                        <w:p w14:paraId="7CC5A78B" w14:textId="77777777" w:rsidR="00A43A34" w:rsidRPr="00CE4CF5" w:rsidRDefault="00625020" w:rsidP="00667EC5">
                          <w:pPr>
                            <w:rPr>
                              <w:rFonts w:ascii="Times New Roman" w:hAnsi="Times New Roman"/>
                              <w:sz w:val="18"/>
                              <w:szCs w:val="18"/>
                              <w:lang w:val="mk-MK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  <w:lang w:val="mk-MK"/>
                            </w:rPr>
                            <w:t>Сектор за комунални дејности, сообраќај и улици</w:t>
                          </w:r>
                        </w:p>
                        <w:p w14:paraId="45B970B6" w14:textId="77777777" w:rsidR="00A43A34" w:rsidRPr="00336BFC" w:rsidRDefault="00A43A34" w:rsidP="00667EC5">
                          <w:pPr>
                            <w:spacing w:before="120" w:after="0"/>
                            <w:rPr>
                              <w:rFonts w:ascii="Times New Roman" w:hAnsi="Times New Roman"/>
                              <w:sz w:val="18"/>
                              <w:szCs w:val="18"/>
                              <w:lang w:val="ru-RU"/>
                            </w:rPr>
                          </w:pPr>
                          <w:r w:rsidRPr="00336BFC">
                            <w:rPr>
                              <w:rFonts w:ascii="Times New Roman" w:hAnsi="Times New Roman"/>
                              <w:sz w:val="18"/>
                              <w:szCs w:val="18"/>
                              <w:lang w:val="ru-RU"/>
                            </w:rPr>
                            <w:t xml:space="preserve">Димитар Влахов бр. 57  </w:t>
                          </w:r>
                        </w:p>
                        <w:p w14:paraId="7625E1A3" w14:textId="77777777" w:rsidR="00A43A34" w:rsidRPr="00336BFC" w:rsidRDefault="00A43A34" w:rsidP="00667EC5">
                          <w:pPr>
                            <w:spacing w:after="0"/>
                            <w:rPr>
                              <w:rFonts w:ascii="Times New Roman" w:hAnsi="Times New Roman"/>
                              <w:sz w:val="18"/>
                              <w:szCs w:val="18"/>
                              <w:lang w:val="ru-RU"/>
                            </w:rPr>
                          </w:pPr>
                          <w:r w:rsidRPr="00336BFC">
                            <w:rPr>
                              <w:rFonts w:ascii="Times New Roman" w:hAnsi="Times New Roman"/>
                              <w:sz w:val="18"/>
                              <w:szCs w:val="18"/>
                              <w:lang w:val="ru-RU"/>
                            </w:rPr>
                            <w:t>6000 Охрид</w:t>
                          </w:r>
                        </w:p>
                        <w:p w14:paraId="264E1D28" w14:textId="77777777" w:rsidR="00A5099F" w:rsidRPr="000739B3" w:rsidRDefault="00A5099F" w:rsidP="00A5099F">
                          <w:pPr>
                            <w:tabs>
                              <w:tab w:val="left" w:pos="540"/>
                            </w:tabs>
                            <w:spacing w:before="120" w:after="0"/>
                            <w:rPr>
                              <w:rFonts w:ascii="Times New Roman" w:hAnsi="Times New Roman"/>
                              <w:sz w:val="18"/>
                              <w:szCs w:val="18"/>
                              <w:lang w:val="ru-RU"/>
                            </w:rPr>
                          </w:pPr>
                          <w:r w:rsidRPr="00336BFC">
                            <w:rPr>
                              <w:rFonts w:ascii="Times New Roman" w:hAnsi="Times New Roman"/>
                              <w:sz w:val="18"/>
                              <w:szCs w:val="18"/>
                              <w:lang w:val="ru-RU"/>
                            </w:rPr>
                            <w:t>Тел. (046) 262-4</w:t>
                          </w:r>
                          <w:r w:rsidR="00625020">
                            <w:rPr>
                              <w:rFonts w:ascii="Times New Roman" w:hAnsi="Times New Roman"/>
                              <w:sz w:val="18"/>
                              <w:szCs w:val="18"/>
                              <w:lang w:val="ru-RU"/>
                            </w:rPr>
                            <w:t>92 / 3</w:t>
                          </w:r>
                        </w:p>
                        <w:p w14:paraId="1DC15396" w14:textId="77777777" w:rsidR="00A5099F" w:rsidRPr="00625020" w:rsidRDefault="00625020" w:rsidP="00A5099F">
                          <w:pPr>
                            <w:spacing w:after="0"/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 xml:space="preserve">mail: </w:t>
                          </w:r>
                          <w:r w:rsidRPr="00625020"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sektorzakomunalnidejnosti@yahoo.com</w:t>
                          </w:r>
                        </w:p>
                        <w:p w14:paraId="1CB062FB" w14:textId="77777777" w:rsidR="00A43A34" w:rsidRPr="008F6849" w:rsidRDefault="00A43A34" w:rsidP="00667EC5">
                          <w:pPr>
                            <w:tabs>
                              <w:tab w:val="left" w:pos="540"/>
                            </w:tabs>
                            <w:spacing w:after="0"/>
                            <w:rPr>
                              <w:rFonts w:ascii="StobiSerif Regular" w:hAnsi="StobiSerif Regular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ww</w:t>
                          </w:r>
                          <w:r w:rsidRPr="00336BFC"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w.ohrid.gov.mk</w:t>
                          </w:r>
                          <w:r w:rsidRPr="008F6849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ru-RU"/>
                            </w:rPr>
                            <w:t xml:space="preserve"> </w:t>
                          </w:r>
                          <w:r w:rsidRPr="008F6849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ru-RU"/>
                            </w:rPr>
                            <w:tab/>
                          </w:r>
                          <w:r w:rsidRPr="008F6849">
                            <w:rPr>
                              <w:rFonts w:ascii="StobiSerif Regular" w:hAnsi="StobiSerif Regular"/>
                              <w:sz w:val="14"/>
                              <w:szCs w:val="14"/>
                            </w:rPr>
                            <w:t xml:space="preserve">  </w:t>
                          </w:r>
                        </w:p>
                        <w:p w14:paraId="35D20795" w14:textId="77777777" w:rsidR="00A43A34" w:rsidRPr="00162B0C" w:rsidRDefault="00A43A34" w:rsidP="00667EC5">
                          <w:pPr>
                            <w:tabs>
                              <w:tab w:val="left" w:pos="540"/>
                            </w:tabs>
                            <w:rPr>
                              <w:rFonts w:ascii="StobiSerif Regular" w:hAnsi="StobiSerif Regular"/>
                              <w:sz w:val="12"/>
                              <w:szCs w:val="12"/>
                            </w:rPr>
                          </w:pPr>
                          <w:r w:rsidRPr="00162B0C">
                            <w:rPr>
                              <w:rFonts w:ascii="StobiSerif Regular" w:hAnsi="StobiSerif Regular"/>
                              <w:sz w:val="12"/>
                              <w:szCs w:val="12"/>
                              <w:lang w:val="ru-RU"/>
                            </w:rPr>
                            <w:tab/>
                          </w:r>
                          <w:r w:rsidRPr="00162B0C">
                            <w:rPr>
                              <w:rFonts w:ascii="StobiSerif Regular" w:hAnsi="StobiSerif Regular"/>
                              <w:sz w:val="12"/>
                              <w:szCs w:val="12"/>
                            </w:rPr>
                            <w:t xml:space="preserve"> </w:t>
                          </w:r>
                        </w:p>
                        <w:p w14:paraId="5579B525" w14:textId="77777777" w:rsidR="00A43A34" w:rsidRPr="00162B0C" w:rsidRDefault="00A43A34" w:rsidP="00667EC5">
                          <w:pPr>
                            <w:tabs>
                              <w:tab w:val="left" w:pos="540"/>
                            </w:tabs>
                            <w:spacing w:before="120"/>
                            <w:rPr>
                              <w:rFonts w:ascii="StobiSerif Regular" w:hAnsi="StobiSerif Regular"/>
                              <w:lang w:val="ru-RU"/>
                            </w:rPr>
                          </w:pPr>
                        </w:p>
                        <w:p w14:paraId="39273A5D" w14:textId="77777777" w:rsidR="00A43A34" w:rsidRDefault="00A43A34" w:rsidP="00667EC5">
                          <w:pPr>
                            <w:rPr>
                              <w:lang w:val="ru-RU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27766E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7" type="#_x0000_t202" style="position:absolute;margin-left:474pt;margin-top:60.25pt;width:108pt;height:174.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" filled="f" stroked="f">
              <v:textbox inset="0,0,0,0">
                <w:txbxContent>
                  <w:p w14:paraId="007CA284" w14:textId="77777777" w:rsidR="00643FA1" w:rsidRPr="00B7356E" w:rsidRDefault="00A43A34" w:rsidP="00B7356E">
                    <w:pPr>
                      <w:ind w:hanging="7740"/>
                      <w:rPr>
                        <w:rFonts w:ascii="StobiSerif Regular" w:hAnsi="StobiSerif Regular"/>
                        <w:sz w:val="14"/>
                        <w:szCs w:val="14"/>
                        <w:lang w:val="mk-MK"/>
                      </w:rPr>
                    </w:pPr>
                    <w:r>
                      <w:rPr>
                        <w:rFonts w:ascii="MAC C Times" w:hAnsi="MAC C Times"/>
                        <w:lang w:val="ru-RU"/>
                      </w:rPr>
                      <w:t>.</w:t>
                    </w:r>
                    <w:r>
                      <w:t xml:space="preserve"> Бр.</w:t>
                    </w:r>
                    <w:r w:rsidR="00B7356E">
                      <w:rPr>
                        <w:lang w:val="ru-RU"/>
                      </w:rPr>
                      <w:t xml:space="preserve">.17-              /   </w:t>
                    </w:r>
                  </w:p>
                  <w:p w14:paraId="48734EAF" w14:textId="77777777" w:rsidR="005A1491" w:rsidRPr="005A1491" w:rsidRDefault="005A1491" w:rsidP="00667EC5">
                    <w:pPr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/>
                        <w:sz w:val="18"/>
                        <w:szCs w:val="18"/>
                        <w:lang w:val="mk-MK"/>
                      </w:rPr>
                      <w:t>Предмет бр.</w:t>
                    </w:r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 xml:space="preserve"> ____________</w:t>
                    </w:r>
                  </w:p>
                  <w:p w14:paraId="0A9E7A47" w14:textId="77777777" w:rsidR="005A1491" w:rsidRDefault="005A1491" w:rsidP="00667EC5">
                    <w:pPr>
                      <w:rPr>
                        <w:rFonts w:ascii="Times New Roman" w:hAnsi="Times New Roman"/>
                        <w:sz w:val="18"/>
                        <w:szCs w:val="18"/>
                        <w:lang w:val="mk-MK"/>
                      </w:rPr>
                    </w:pPr>
                    <w:r>
                      <w:rPr>
                        <w:rFonts w:ascii="Times New Roman" w:hAnsi="Times New Roman"/>
                        <w:sz w:val="18"/>
                        <w:szCs w:val="18"/>
                        <w:lang w:val="mk-MK"/>
                      </w:rPr>
                      <w:t xml:space="preserve">Охрид, </w:t>
                    </w:r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>________________</w:t>
                    </w:r>
                    <w:r>
                      <w:rPr>
                        <w:rFonts w:ascii="Times New Roman" w:hAnsi="Times New Roman"/>
                        <w:sz w:val="18"/>
                        <w:szCs w:val="18"/>
                        <w:lang w:val="mk-MK"/>
                      </w:rPr>
                      <w:t xml:space="preserve"> </w:t>
                    </w:r>
                  </w:p>
                  <w:p w14:paraId="7CC5A78B" w14:textId="77777777" w:rsidR="00A43A34" w:rsidRPr="00CE4CF5" w:rsidRDefault="00625020" w:rsidP="00667EC5">
                    <w:pPr>
                      <w:rPr>
                        <w:rFonts w:ascii="Times New Roman" w:hAnsi="Times New Roman"/>
                        <w:sz w:val="18"/>
                        <w:szCs w:val="18"/>
                        <w:lang w:val="mk-MK"/>
                      </w:rPr>
                    </w:pPr>
                    <w:r>
                      <w:rPr>
                        <w:rFonts w:ascii="Times New Roman" w:hAnsi="Times New Roman"/>
                        <w:sz w:val="18"/>
                        <w:szCs w:val="18"/>
                        <w:lang w:val="mk-MK"/>
                      </w:rPr>
                      <w:t>Сектор за комунални дејности, сообраќај и улици</w:t>
                    </w:r>
                  </w:p>
                  <w:p w14:paraId="45B970B6" w14:textId="77777777" w:rsidR="00A43A34" w:rsidRPr="00336BFC" w:rsidRDefault="00A43A34" w:rsidP="00667EC5">
                    <w:pPr>
                      <w:spacing w:before="120" w:after="0"/>
                      <w:rPr>
                        <w:rFonts w:ascii="Times New Roman" w:hAnsi="Times New Roman"/>
                        <w:sz w:val="18"/>
                        <w:szCs w:val="18"/>
                        <w:lang w:val="ru-RU"/>
                      </w:rPr>
                    </w:pPr>
                    <w:r w:rsidRPr="00336BFC">
                      <w:rPr>
                        <w:rFonts w:ascii="Times New Roman" w:hAnsi="Times New Roman"/>
                        <w:sz w:val="18"/>
                        <w:szCs w:val="18"/>
                        <w:lang w:val="ru-RU"/>
                      </w:rPr>
                      <w:t xml:space="preserve">Димитар Влахов бр. 57  </w:t>
                    </w:r>
                  </w:p>
                  <w:p w14:paraId="7625E1A3" w14:textId="77777777" w:rsidR="00A43A34" w:rsidRPr="00336BFC" w:rsidRDefault="00A43A34" w:rsidP="00667EC5">
                    <w:pPr>
                      <w:spacing w:after="0"/>
                      <w:rPr>
                        <w:rFonts w:ascii="Times New Roman" w:hAnsi="Times New Roman"/>
                        <w:sz w:val="18"/>
                        <w:szCs w:val="18"/>
                        <w:lang w:val="ru-RU"/>
                      </w:rPr>
                    </w:pPr>
                    <w:r w:rsidRPr="00336BFC">
                      <w:rPr>
                        <w:rFonts w:ascii="Times New Roman" w:hAnsi="Times New Roman"/>
                        <w:sz w:val="18"/>
                        <w:szCs w:val="18"/>
                        <w:lang w:val="ru-RU"/>
                      </w:rPr>
                      <w:t>6000 Охрид</w:t>
                    </w:r>
                  </w:p>
                  <w:p w14:paraId="264E1D28" w14:textId="77777777" w:rsidR="00A5099F" w:rsidRPr="000739B3" w:rsidRDefault="00A5099F" w:rsidP="00A5099F">
                    <w:pPr>
                      <w:tabs>
                        <w:tab w:val="left" w:pos="540"/>
                      </w:tabs>
                      <w:spacing w:before="120" w:after="0"/>
                      <w:rPr>
                        <w:rFonts w:ascii="Times New Roman" w:hAnsi="Times New Roman"/>
                        <w:sz w:val="18"/>
                        <w:szCs w:val="18"/>
                        <w:lang w:val="ru-RU"/>
                      </w:rPr>
                    </w:pPr>
                    <w:r w:rsidRPr="00336BFC">
                      <w:rPr>
                        <w:rFonts w:ascii="Times New Roman" w:hAnsi="Times New Roman"/>
                        <w:sz w:val="18"/>
                        <w:szCs w:val="18"/>
                        <w:lang w:val="ru-RU"/>
                      </w:rPr>
                      <w:t>Тел. (046) 262-4</w:t>
                    </w:r>
                    <w:r w:rsidR="00625020">
                      <w:rPr>
                        <w:rFonts w:ascii="Times New Roman" w:hAnsi="Times New Roman"/>
                        <w:sz w:val="18"/>
                        <w:szCs w:val="18"/>
                        <w:lang w:val="ru-RU"/>
                      </w:rPr>
                      <w:t>92 / 3</w:t>
                    </w:r>
                  </w:p>
                  <w:p w14:paraId="1DC15396" w14:textId="77777777" w:rsidR="00A5099F" w:rsidRPr="00625020" w:rsidRDefault="00625020" w:rsidP="00A5099F">
                    <w:pPr>
                      <w:spacing w:after="0"/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 xml:space="preserve">mail: </w:t>
                    </w:r>
                    <w:r w:rsidRPr="00625020">
                      <w:rPr>
                        <w:rFonts w:ascii="Times New Roman" w:hAnsi="Times New Roman"/>
                        <w:sz w:val="18"/>
                        <w:szCs w:val="18"/>
                      </w:rPr>
                      <w:t>sektorzakomunalnidejnosti@yahoo.com</w:t>
                    </w:r>
                  </w:p>
                  <w:p w14:paraId="1CB062FB" w14:textId="77777777" w:rsidR="00A43A34" w:rsidRPr="008F6849" w:rsidRDefault="00A43A34" w:rsidP="00667EC5">
                    <w:pPr>
                      <w:tabs>
                        <w:tab w:val="left" w:pos="540"/>
                      </w:tabs>
                      <w:spacing w:after="0"/>
                      <w:rPr>
                        <w:rFonts w:ascii="StobiSerif Regular" w:hAnsi="StobiSerif Regular"/>
                        <w:sz w:val="14"/>
                        <w:szCs w:val="14"/>
                      </w:rPr>
                    </w:pPr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>ww</w:t>
                    </w:r>
                    <w:r w:rsidRPr="00336BFC">
                      <w:rPr>
                        <w:rFonts w:ascii="Times New Roman" w:hAnsi="Times New Roman"/>
                        <w:sz w:val="18"/>
                        <w:szCs w:val="18"/>
                      </w:rPr>
                      <w:t>w.ohrid.gov.mk</w:t>
                    </w:r>
                    <w:r w:rsidRPr="008F6849">
                      <w:rPr>
                        <w:rFonts w:ascii="StobiSerif Regular" w:hAnsi="StobiSerif Regular"/>
                        <w:sz w:val="14"/>
                        <w:szCs w:val="14"/>
                        <w:lang w:val="ru-RU"/>
                      </w:rPr>
                      <w:t xml:space="preserve"> </w:t>
                    </w:r>
                    <w:r w:rsidRPr="008F6849">
                      <w:rPr>
                        <w:rFonts w:ascii="StobiSerif Regular" w:hAnsi="StobiSerif Regular"/>
                        <w:sz w:val="14"/>
                        <w:szCs w:val="14"/>
                        <w:lang w:val="ru-RU"/>
                      </w:rPr>
                      <w:tab/>
                    </w:r>
                    <w:r w:rsidRPr="008F6849">
                      <w:rPr>
                        <w:rFonts w:ascii="StobiSerif Regular" w:hAnsi="StobiSerif Regular"/>
                        <w:sz w:val="14"/>
                        <w:szCs w:val="14"/>
                      </w:rPr>
                      <w:t xml:space="preserve">  </w:t>
                    </w:r>
                  </w:p>
                  <w:p w14:paraId="35D20795" w14:textId="77777777" w:rsidR="00A43A34" w:rsidRPr="00162B0C" w:rsidRDefault="00A43A34" w:rsidP="00667EC5">
                    <w:pPr>
                      <w:tabs>
                        <w:tab w:val="left" w:pos="540"/>
                      </w:tabs>
                      <w:rPr>
                        <w:rFonts w:ascii="StobiSerif Regular" w:hAnsi="StobiSerif Regular"/>
                        <w:sz w:val="12"/>
                        <w:szCs w:val="12"/>
                      </w:rPr>
                    </w:pPr>
                    <w:r w:rsidRPr="00162B0C">
                      <w:rPr>
                        <w:rFonts w:ascii="StobiSerif Regular" w:hAnsi="StobiSerif Regular"/>
                        <w:sz w:val="12"/>
                        <w:szCs w:val="12"/>
                        <w:lang w:val="ru-RU"/>
                      </w:rPr>
                      <w:tab/>
                    </w:r>
                    <w:r w:rsidRPr="00162B0C">
                      <w:rPr>
                        <w:rFonts w:ascii="StobiSerif Regular" w:hAnsi="StobiSerif Regular"/>
                        <w:sz w:val="12"/>
                        <w:szCs w:val="12"/>
                      </w:rPr>
                      <w:t xml:space="preserve"> </w:t>
                    </w:r>
                  </w:p>
                  <w:p w14:paraId="5579B525" w14:textId="77777777" w:rsidR="00A43A34" w:rsidRPr="00162B0C" w:rsidRDefault="00A43A34" w:rsidP="00667EC5">
                    <w:pPr>
                      <w:tabs>
                        <w:tab w:val="left" w:pos="540"/>
                      </w:tabs>
                      <w:spacing w:before="120"/>
                      <w:rPr>
                        <w:rFonts w:ascii="StobiSerif Regular" w:hAnsi="StobiSerif Regular"/>
                        <w:lang w:val="ru-RU"/>
                      </w:rPr>
                    </w:pPr>
                  </w:p>
                  <w:p w14:paraId="39273A5D" w14:textId="77777777" w:rsidR="00A43A34" w:rsidRDefault="00A43A34" w:rsidP="00667EC5">
                    <w:pPr>
                      <w:rPr>
                        <w:lang w:val="ru-RU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1BF71C46" wp14:editId="6DBD7B64">
              <wp:simplePos x="0" y="0"/>
              <wp:positionH relativeFrom="margin">
                <wp:posOffset>114300</wp:posOffset>
              </wp:positionH>
              <wp:positionV relativeFrom="paragraph">
                <wp:posOffset>106680</wp:posOffset>
              </wp:positionV>
              <wp:extent cx="1633855" cy="437515"/>
              <wp:effectExtent l="19050" t="19050" r="23495" b="19685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33855" cy="437515"/>
                      </a:xfrm>
                      <a:prstGeom prst="rect">
                        <a:avLst/>
                      </a:prstGeom>
                      <a:solidFill>
                        <a:srgbClr val="D8D8D8"/>
                      </a:solidFill>
                      <a:ln w="63500" cmpd="thickThin" algn="ctr">
                        <a:solidFill>
                          <a:srgbClr val="D8D8D8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59753A1" id="Rectangle 2" o:spid="_x0000_s1026" style="position:absolute;margin-left:9pt;margin-top:8.4pt;width:128.65pt;height:34.45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" fillcolor="#d8d8d8" strokecolor="#d8d8d8" strokeweight="5pt">
              <v:stroke linestyle="thickThin"/>
              <v:shadow color="#868686"/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720479C1" wp14:editId="3EB8D997">
              <wp:simplePos x="0" y="0"/>
              <wp:positionH relativeFrom="column">
                <wp:posOffset>96520</wp:posOffset>
              </wp:positionH>
              <wp:positionV relativeFrom="paragraph">
                <wp:posOffset>74930</wp:posOffset>
              </wp:positionV>
              <wp:extent cx="1703705" cy="45085"/>
              <wp:effectExtent l="0" t="0" r="0" b="0"/>
              <wp:wrapNone/>
              <wp:docPr id="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03705" cy="45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95DD75" w14:textId="77777777" w:rsidR="00A43A34" w:rsidRPr="00667EC5" w:rsidRDefault="00A43A34" w:rsidP="000F2226">
                          <w:pPr>
                            <w:jc w:val="center"/>
                            <w:rPr>
                              <w:rFonts w:ascii="Times New Roman" w:hAnsi="Times New Roman"/>
                              <w:lang w:val="mk-MK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20479C1" id="Rectangle 4" o:spid="_x0000_s1028" style="position:absolute;margin-left:7.6pt;margin-top:5.9pt;width:134.15pt;height:3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" filled="f" stroked="f">
              <v:textbox inset="0,0,0,0">
                <w:txbxContent>
                  <w:p w14:paraId="0895DD75" w14:textId="77777777" w:rsidR="00A43A34" w:rsidRPr="00667EC5" w:rsidRDefault="00A43A34" w:rsidP="000F2226">
                    <w:pPr>
                      <w:jc w:val="center"/>
                      <w:rPr>
                        <w:rFonts w:ascii="Times New Roman" w:hAnsi="Times New Roman"/>
                        <w:lang w:val="mk-MK"/>
                      </w:rPr>
                    </w:pPr>
                  </w:p>
                </w:txbxContent>
              </v:textbox>
            </v:rect>
          </w:pict>
        </mc:Fallback>
      </mc:AlternateContent>
    </w:r>
  </w:p>
  <w:p w14:paraId="2305FD31" w14:textId="22EF18F8" w:rsidR="00A43A34" w:rsidRDefault="00A43A34" w:rsidP="00421639">
    <w:pPr>
      <w:pStyle w:val="Header"/>
      <w:tabs>
        <w:tab w:val="clear" w:pos="9360"/>
        <w:tab w:val="left" w:pos="4680"/>
      </w:tabs>
    </w:pPr>
    <w:r>
      <w:rPr>
        <w:noProof/>
      </w:rPr>
      <w:pict w14:anchorId="30BFC7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4155548" o:spid="_x0000_s1092" type="#_x0000_t75" style="position:absolute;margin-left:23.3pt;margin-top:159.15pt;width:360.3pt;height:411.5pt;z-index:-251654144;mso-position-horizontal-relative:margin;mso-position-vertical-relative:margin" o:allowincell="f">
          <v:imagedata r:id="rId2" o:title="opshtina-ohrid_golem-grb" gain="19661f" blacklevel="22938f"/>
        </v:shape>
      </w:pict>
    </w:r>
    <w:r w:rsidR="00CA4E01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8487F62" wp14:editId="2B4C2333">
              <wp:simplePos x="0" y="0"/>
              <wp:positionH relativeFrom="margin">
                <wp:posOffset>371475</wp:posOffset>
              </wp:positionH>
              <wp:positionV relativeFrom="paragraph">
                <wp:posOffset>129540</wp:posOffset>
              </wp:positionV>
              <wp:extent cx="1146175" cy="162560"/>
              <wp:effectExtent l="0" t="0" r="0" b="0"/>
              <wp:wrapNone/>
              <wp:docPr id="3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146175" cy="16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439E1B" w14:textId="77777777" w:rsidR="00A43A34" w:rsidRPr="000F2226" w:rsidRDefault="00A43A34" w:rsidP="000F2226">
                          <w:pPr>
                            <w:jc w:val="center"/>
                            <w:rPr>
                              <w:rFonts w:ascii="Times New Roman" w:hAnsi="Times New Roman"/>
                              <w:sz w:val="24"/>
                              <w:szCs w:val="24"/>
                              <w:lang w:val="mk-MK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8487F62" id="_x0000_s1029" style="position:absolute;margin-left:29.25pt;margin-top:10.2pt;width:90.25pt;height:12.8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" filled="f" stroked="f">
              <v:textbox inset="0,0,0,0">
                <w:txbxContent>
                  <w:p w14:paraId="06439E1B" w14:textId="77777777" w:rsidR="00A43A34" w:rsidRPr="000F2226" w:rsidRDefault="00A43A34" w:rsidP="000F2226">
                    <w:pPr>
                      <w:jc w:val="center"/>
                      <w:rPr>
                        <w:rFonts w:ascii="Times New Roman" w:hAnsi="Times New Roman"/>
                        <w:sz w:val="24"/>
                        <w:szCs w:val="24"/>
                        <w:lang w:val="mk-MK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  <w:r w:rsidR="00CA4E01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04BA660" wp14:editId="34BC28DB">
              <wp:simplePos x="0" y="0"/>
              <wp:positionH relativeFrom="margin">
                <wp:posOffset>-111125</wp:posOffset>
              </wp:positionH>
              <wp:positionV relativeFrom="paragraph">
                <wp:posOffset>686435</wp:posOffset>
              </wp:positionV>
              <wp:extent cx="18415" cy="7863840"/>
              <wp:effectExtent l="3175" t="635" r="0" b="3175"/>
              <wp:wrapNone/>
              <wp:docPr id="1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415" cy="7863840"/>
                      </a:xfrm>
                      <a:prstGeom prst="rect">
                        <a:avLst/>
                      </a:prstGeom>
                      <a:solidFill>
                        <a:srgbClr val="4D494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063C510" id="Rectangle 5" o:spid="_x0000_s1026" style="position:absolute;margin-left:-8.75pt;margin-top:54.05pt;width:1.45pt;height:619.2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" fillcolor="#4d4948" stroked="f">
              <w10:wrap anchorx="margin"/>
            </v:rect>
          </w:pict>
        </mc:Fallback>
      </mc:AlternateContent>
    </w:r>
    <w:r w:rsidR="00421639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9D2102" w14:textId="77777777" w:rsidR="00A43A34" w:rsidRDefault="00A43A34">
    <w:pPr>
      <w:pStyle w:val="Header"/>
    </w:pPr>
    <w:r>
      <w:rPr>
        <w:noProof/>
      </w:rPr>
      <w:pict w14:anchorId="113A67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4155546" o:spid="_x0000_s1090" type="#_x0000_t75" style="position:absolute;margin-left:0;margin-top:0;width:386.9pt;height:441.9pt;z-index:-251656192;mso-position-horizontal:center;mso-position-horizontal-relative:margin;mso-position-vertical:center;mso-position-vertical-relative:margin" o:allowincell="f">
          <v:imagedata r:id="rId1" o:title="opshtina-ohrid_golem-grb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</w:abstractNum>
  <w:abstractNum w:abstractNumId="1" w15:restartNumberingAfterBreak="0">
    <w:nsid w:val="000A2ED3"/>
    <w:multiLevelType w:val="multilevel"/>
    <w:tmpl w:val="A9269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05732D8"/>
    <w:multiLevelType w:val="hybridMultilevel"/>
    <w:tmpl w:val="9C76E7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3945AD"/>
    <w:multiLevelType w:val="hybridMultilevel"/>
    <w:tmpl w:val="80280FC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7361FF"/>
    <w:multiLevelType w:val="hybridMultilevel"/>
    <w:tmpl w:val="554A85F6"/>
    <w:lvl w:ilvl="0" w:tplc="060C5A0E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62447BD"/>
    <w:multiLevelType w:val="hybridMultilevel"/>
    <w:tmpl w:val="CC72DF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76273EE"/>
    <w:multiLevelType w:val="hybridMultilevel"/>
    <w:tmpl w:val="765AFFEC"/>
    <w:lvl w:ilvl="0" w:tplc="B7C45D3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A7965B8"/>
    <w:multiLevelType w:val="hybridMultilevel"/>
    <w:tmpl w:val="35EAA6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C6135A"/>
    <w:multiLevelType w:val="hybridMultilevel"/>
    <w:tmpl w:val="27F89A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AB1FF0"/>
    <w:multiLevelType w:val="hybridMultilevel"/>
    <w:tmpl w:val="5664B5EE"/>
    <w:lvl w:ilvl="0" w:tplc="B7C45D3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856403"/>
    <w:multiLevelType w:val="hybridMultilevel"/>
    <w:tmpl w:val="B128CDCE"/>
    <w:lvl w:ilvl="0" w:tplc="B7C45D3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BB0389"/>
    <w:multiLevelType w:val="hybridMultilevel"/>
    <w:tmpl w:val="BD04F3BA"/>
    <w:lvl w:ilvl="0" w:tplc="B7C45D3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854D34"/>
    <w:multiLevelType w:val="hybridMultilevel"/>
    <w:tmpl w:val="149E3BB2"/>
    <w:lvl w:ilvl="0" w:tplc="B7C45D36">
      <w:numFmt w:val="bullet"/>
      <w:lvlText w:val="-"/>
      <w:lvlJc w:val="left"/>
      <w:pPr>
        <w:ind w:left="773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13" w15:restartNumberingAfterBreak="0">
    <w:nsid w:val="1D865D92"/>
    <w:multiLevelType w:val="hybridMultilevel"/>
    <w:tmpl w:val="E0F6DA8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D9347E1"/>
    <w:multiLevelType w:val="hybridMultilevel"/>
    <w:tmpl w:val="6B0629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DA164E0"/>
    <w:multiLevelType w:val="hybridMultilevel"/>
    <w:tmpl w:val="659C85AE"/>
    <w:lvl w:ilvl="0" w:tplc="B7C45D3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FE83C6D"/>
    <w:multiLevelType w:val="hybridMultilevel"/>
    <w:tmpl w:val="A4640F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2F663EE"/>
    <w:multiLevelType w:val="hybridMultilevel"/>
    <w:tmpl w:val="EA9CE8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3890426"/>
    <w:multiLevelType w:val="hybridMultilevel"/>
    <w:tmpl w:val="9F6689DC"/>
    <w:lvl w:ilvl="0" w:tplc="B7C45D3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7941B4B"/>
    <w:multiLevelType w:val="hybridMultilevel"/>
    <w:tmpl w:val="D368EF7A"/>
    <w:lvl w:ilvl="0" w:tplc="EE3E55B0">
      <w:start w:val="1"/>
      <w:numFmt w:val="decimal"/>
      <w:lvlText w:val="%1."/>
      <w:lvlJc w:val="left"/>
      <w:pPr>
        <w:ind w:left="720" w:hanging="360"/>
      </w:pPr>
      <w:rPr>
        <w:rFonts w:hint="default"/>
        <w:color w:val="36343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9333961"/>
    <w:multiLevelType w:val="hybridMultilevel"/>
    <w:tmpl w:val="FEF0EDA4"/>
    <w:lvl w:ilvl="0" w:tplc="0409000B">
      <w:start w:val="1"/>
      <w:numFmt w:val="bullet"/>
      <w:lvlText w:val=""/>
      <w:lvlJc w:val="left"/>
      <w:pPr>
        <w:ind w:left="1482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2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2" w:hanging="360"/>
      </w:pPr>
      <w:rPr>
        <w:rFonts w:ascii="Wingdings" w:hAnsi="Wingdings" w:hint="default"/>
      </w:rPr>
    </w:lvl>
  </w:abstractNum>
  <w:abstractNum w:abstractNumId="21" w15:restartNumberingAfterBreak="0">
    <w:nsid w:val="29E4534A"/>
    <w:multiLevelType w:val="hybridMultilevel"/>
    <w:tmpl w:val="04BCDC50"/>
    <w:lvl w:ilvl="0" w:tplc="B7C45D36">
      <w:numFmt w:val="bullet"/>
      <w:lvlText w:val="-"/>
      <w:lvlJc w:val="left"/>
      <w:pPr>
        <w:ind w:left="114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2" w15:restartNumberingAfterBreak="0">
    <w:nsid w:val="2BAA60D9"/>
    <w:multiLevelType w:val="hybridMultilevel"/>
    <w:tmpl w:val="697AFA64"/>
    <w:lvl w:ilvl="0" w:tplc="B7C45D3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0781A59"/>
    <w:multiLevelType w:val="hybridMultilevel"/>
    <w:tmpl w:val="71F2B6A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46F380C"/>
    <w:multiLevelType w:val="hybridMultilevel"/>
    <w:tmpl w:val="A29E2B38"/>
    <w:lvl w:ilvl="0" w:tplc="B7C45D3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4C40528"/>
    <w:multiLevelType w:val="hybridMultilevel"/>
    <w:tmpl w:val="F008F4C2"/>
    <w:lvl w:ilvl="0" w:tplc="B7C45D3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6C27D4A"/>
    <w:multiLevelType w:val="hybridMultilevel"/>
    <w:tmpl w:val="C2B4168C"/>
    <w:lvl w:ilvl="0" w:tplc="B7C45D3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BCF2B7D"/>
    <w:multiLevelType w:val="hybridMultilevel"/>
    <w:tmpl w:val="705E45A8"/>
    <w:lvl w:ilvl="0" w:tplc="B7C45D3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FF562A5"/>
    <w:multiLevelType w:val="hybridMultilevel"/>
    <w:tmpl w:val="31E0EB7E"/>
    <w:lvl w:ilvl="0" w:tplc="B7C45D3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6364E3D"/>
    <w:multiLevelType w:val="hybridMultilevel"/>
    <w:tmpl w:val="924C1228"/>
    <w:lvl w:ilvl="0" w:tplc="B7C45D3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8693984"/>
    <w:multiLevelType w:val="hybridMultilevel"/>
    <w:tmpl w:val="7E40E916"/>
    <w:lvl w:ilvl="0" w:tplc="B7C45D3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9EB7A09"/>
    <w:multiLevelType w:val="hybridMultilevel"/>
    <w:tmpl w:val="067865A8"/>
    <w:lvl w:ilvl="0" w:tplc="B7C45D3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DBA2C2C"/>
    <w:multiLevelType w:val="hybridMultilevel"/>
    <w:tmpl w:val="8EDE8630"/>
    <w:lvl w:ilvl="0" w:tplc="B7C45D3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0156BC4"/>
    <w:multiLevelType w:val="hybridMultilevel"/>
    <w:tmpl w:val="07745EBA"/>
    <w:lvl w:ilvl="0" w:tplc="B7C45D3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0EF39C8"/>
    <w:multiLevelType w:val="hybridMultilevel"/>
    <w:tmpl w:val="8EACD5D8"/>
    <w:lvl w:ilvl="0" w:tplc="B7C45D3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21406DB"/>
    <w:multiLevelType w:val="hybridMultilevel"/>
    <w:tmpl w:val="E408872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4532D75"/>
    <w:multiLevelType w:val="hybridMultilevel"/>
    <w:tmpl w:val="206E5D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C062D21"/>
    <w:multiLevelType w:val="hybridMultilevel"/>
    <w:tmpl w:val="067293DC"/>
    <w:lvl w:ilvl="0" w:tplc="B7C45D3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B40567A"/>
    <w:multiLevelType w:val="hybridMultilevel"/>
    <w:tmpl w:val="B846FA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363625C"/>
    <w:multiLevelType w:val="hybridMultilevel"/>
    <w:tmpl w:val="FE2C991E"/>
    <w:lvl w:ilvl="0" w:tplc="B7C45D3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D61C23"/>
    <w:multiLevelType w:val="hybridMultilevel"/>
    <w:tmpl w:val="2750871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74390C67"/>
    <w:multiLevelType w:val="hybridMultilevel"/>
    <w:tmpl w:val="157EFDEC"/>
    <w:lvl w:ilvl="0" w:tplc="B7C45D36">
      <w:numFmt w:val="bullet"/>
      <w:lvlText w:val="-"/>
      <w:lvlJc w:val="left"/>
      <w:pPr>
        <w:ind w:left="114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42" w15:restartNumberingAfterBreak="0">
    <w:nsid w:val="752E2BA0"/>
    <w:multiLevelType w:val="hybridMultilevel"/>
    <w:tmpl w:val="BD247D6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 w:val="0"/>
        <w:u w:val="none"/>
      </w:rPr>
    </w:lvl>
    <w:lvl w:ilvl="1" w:tplc="8BCA3068"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  <w:b w:val="0"/>
        <w:u w:val="none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59A5771"/>
    <w:multiLevelType w:val="hybridMultilevel"/>
    <w:tmpl w:val="7F6E006A"/>
    <w:lvl w:ilvl="0" w:tplc="B7C45D3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7D3A7D"/>
    <w:multiLevelType w:val="hybridMultilevel"/>
    <w:tmpl w:val="02664276"/>
    <w:lvl w:ilvl="0" w:tplc="B7C45D3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B0E2A0F"/>
    <w:multiLevelType w:val="hybridMultilevel"/>
    <w:tmpl w:val="98CAF97E"/>
    <w:lvl w:ilvl="0" w:tplc="B7C45D3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CAD5C3B"/>
    <w:multiLevelType w:val="hybridMultilevel"/>
    <w:tmpl w:val="2888677A"/>
    <w:lvl w:ilvl="0" w:tplc="B7C45D3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29677689">
    <w:abstractNumId w:val="5"/>
  </w:num>
  <w:num w:numId="2" w16cid:durableId="626351218">
    <w:abstractNumId w:val="19"/>
  </w:num>
  <w:num w:numId="3" w16cid:durableId="1445270102">
    <w:abstractNumId w:val="38"/>
  </w:num>
  <w:num w:numId="4" w16cid:durableId="382679112">
    <w:abstractNumId w:val="34"/>
  </w:num>
  <w:num w:numId="5" w16cid:durableId="1842888273">
    <w:abstractNumId w:val="24"/>
  </w:num>
  <w:num w:numId="6" w16cid:durableId="1566913071">
    <w:abstractNumId w:val="27"/>
  </w:num>
  <w:num w:numId="7" w16cid:durableId="1688023160">
    <w:abstractNumId w:val="10"/>
  </w:num>
  <w:num w:numId="8" w16cid:durableId="684672012">
    <w:abstractNumId w:val="9"/>
  </w:num>
  <w:num w:numId="9" w16cid:durableId="1301037248">
    <w:abstractNumId w:val="16"/>
  </w:num>
  <w:num w:numId="10" w16cid:durableId="1496647356">
    <w:abstractNumId w:val="39"/>
  </w:num>
  <w:num w:numId="11" w16cid:durableId="179397035">
    <w:abstractNumId w:val="17"/>
  </w:num>
  <w:num w:numId="12" w16cid:durableId="615480618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30446602">
    <w:abstractNumId w:val="26"/>
  </w:num>
  <w:num w:numId="14" w16cid:durableId="1123111129">
    <w:abstractNumId w:val="18"/>
  </w:num>
  <w:num w:numId="15" w16cid:durableId="1687559605">
    <w:abstractNumId w:val="45"/>
  </w:num>
  <w:num w:numId="16" w16cid:durableId="1306205686">
    <w:abstractNumId w:val="43"/>
  </w:num>
  <w:num w:numId="17" w16cid:durableId="645818129">
    <w:abstractNumId w:val="30"/>
  </w:num>
  <w:num w:numId="18" w16cid:durableId="1300451938">
    <w:abstractNumId w:val="11"/>
  </w:num>
  <w:num w:numId="19" w16cid:durableId="1159733318">
    <w:abstractNumId w:val="21"/>
  </w:num>
  <w:num w:numId="20" w16cid:durableId="1613895720">
    <w:abstractNumId w:val="33"/>
  </w:num>
  <w:num w:numId="21" w16cid:durableId="1948733128">
    <w:abstractNumId w:val="37"/>
  </w:num>
  <w:num w:numId="22" w16cid:durableId="63262695">
    <w:abstractNumId w:val="25"/>
  </w:num>
  <w:num w:numId="23" w16cid:durableId="262107145">
    <w:abstractNumId w:val="41"/>
  </w:num>
  <w:num w:numId="24" w16cid:durableId="1776443809">
    <w:abstractNumId w:val="32"/>
  </w:num>
  <w:num w:numId="25" w16cid:durableId="391390439">
    <w:abstractNumId w:val="28"/>
  </w:num>
  <w:num w:numId="26" w16cid:durableId="1997763264">
    <w:abstractNumId w:val="44"/>
  </w:num>
  <w:num w:numId="27" w16cid:durableId="191194689">
    <w:abstractNumId w:val="22"/>
  </w:num>
  <w:num w:numId="28" w16cid:durableId="177891268">
    <w:abstractNumId w:val="12"/>
  </w:num>
  <w:num w:numId="29" w16cid:durableId="713776736">
    <w:abstractNumId w:val="15"/>
  </w:num>
  <w:num w:numId="30" w16cid:durableId="1256590113">
    <w:abstractNumId w:val="46"/>
  </w:num>
  <w:num w:numId="31" w16cid:durableId="343023720">
    <w:abstractNumId w:val="31"/>
  </w:num>
  <w:num w:numId="32" w16cid:durableId="1947494095">
    <w:abstractNumId w:val="29"/>
  </w:num>
  <w:num w:numId="33" w16cid:durableId="1747871732">
    <w:abstractNumId w:val="6"/>
  </w:num>
  <w:num w:numId="34" w16cid:durableId="1445004006">
    <w:abstractNumId w:val="1"/>
  </w:num>
  <w:num w:numId="35" w16cid:durableId="1726486126">
    <w:abstractNumId w:val="14"/>
  </w:num>
  <w:num w:numId="36" w16cid:durableId="1084449253">
    <w:abstractNumId w:val="13"/>
  </w:num>
  <w:num w:numId="37" w16cid:durableId="1605109604">
    <w:abstractNumId w:val="20"/>
  </w:num>
  <w:num w:numId="38" w16cid:durableId="995649385">
    <w:abstractNumId w:val="8"/>
  </w:num>
  <w:num w:numId="39" w16cid:durableId="1824616090">
    <w:abstractNumId w:val="23"/>
  </w:num>
  <w:num w:numId="40" w16cid:durableId="1305771472">
    <w:abstractNumId w:val="0"/>
  </w:num>
  <w:num w:numId="41" w16cid:durableId="2009165668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777260350">
    <w:abstractNumId w:val="4"/>
  </w:num>
  <w:num w:numId="43" w16cid:durableId="982392818">
    <w:abstractNumId w:val="35"/>
  </w:num>
  <w:num w:numId="44" w16cid:durableId="1203598410">
    <w:abstractNumId w:val="3"/>
  </w:num>
  <w:num w:numId="45" w16cid:durableId="2041857969">
    <w:abstractNumId w:val="36"/>
  </w:num>
  <w:num w:numId="46" w16cid:durableId="313025155">
    <w:abstractNumId w:val="7"/>
  </w:num>
  <w:num w:numId="47" w16cid:durableId="119232773">
    <w:abstractNumId w:val="2"/>
  </w:num>
  <w:num w:numId="48" w16cid:durableId="1882283016">
    <w:abstractNumId w:val="40"/>
  </w:num>
  <w:num w:numId="49" w16cid:durableId="1664355686">
    <w:abstractNumId w:val="42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1908"/>
    <w:rsid w:val="000159DE"/>
    <w:rsid w:val="00017C42"/>
    <w:rsid w:val="000251A5"/>
    <w:rsid w:val="0004702B"/>
    <w:rsid w:val="0004705F"/>
    <w:rsid w:val="00050C42"/>
    <w:rsid w:val="00051963"/>
    <w:rsid w:val="00052FDA"/>
    <w:rsid w:val="00056E8A"/>
    <w:rsid w:val="00057A89"/>
    <w:rsid w:val="00060D11"/>
    <w:rsid w:val="00061B1E"/>
    <w:rsid w:val="00066EE6"/>
    <w:rsid w:val="000739B3"/>
    <w:rsid w:val="00074D86"/>
    <w:rsid w:val="00076FBB"/>
    <w:rsid w:val="0008125E"/>
    <w:rsid w:val="0008246D"/>
    <w:rsid w:val="000A5B35"/>
    <w:rsid w:val="000A709F"/>
    <w:rsid w:val="000B0803"/>
    <w:rsid w:val="000D23F2"/>
    <w:rsid w:val="000F2226"/>
    <w:rsid w:val="00111DB5"/>
    <w:rsid w:val="00113291"/>
    <w:rsid w:val="001133A1"/>
    <w:rsid w:val="0012678D"/>
    <w:rsid w:val="001368E0"/>
    <w:rsid w:val="00137D4C"/>
    <w:rsid w:val="0014014C"/>
    <w:rsid w:val="00141AD0"/>
    <w:rsid w:val="00141B39"/>
    <w:rsid w:val="00145E23"/>
    <w:rsid w:val="00150459"/>
    <w:rsid w:val="00174CF3"/>
    <w:rsid w:val="00190413"/>
    <w:rsid w:val="00196EE4"/>
    <w:rsid w:val="00197DE1"/>
    <w:rsid w:val="001A6D82"/>
    <w:rsid w:val="001A7442"/>
    <w:rsid w:val="001A7D79"/>
    <w:rsid w:val="001D0130"/>
    <w:rsid w:val="001D1866"/>
    <w:rsid w:val="001D291B"/>
    <w:rsid w:val="001D7318"/>
    <w:rsid w:val="001E76AA"/>
    <w:rsid w:val="001F489C"/>
    <w:rsid w:val="00206654"/>
    <w:rsid w:val="00217823"/>
    <w:rsid w:val="00221B2F"/>
    <w:rsid w:val="00225068"/>
    <w:rsid w:val="00232EA6"/>
    <w:rsid w:val="002336D6"/>
    <w:rsid w:val="00247ABA"/>
    <w:rsid w:val="002539C5"/>
    <w:rsid w:val="00257775"/>
    <w:rsid w:val="00261465"/>
    <w:rsid w:val="002638CA"/>
    <w:rsid w:val="00271B66"/>
    <w:rsid w:val="00273896"/>
    <w:rsid w:val="00286F2F"/>
    <w:rsid w:val="002944E8"/>
    <w:rsid w:val="002B474A"/>
    <w:rsid w:val="002D1A67"/>
    <w:rsid w:val="002D649D"/>
    <w:rsid w:val="002E4212"/>
    <w:rsid w:val="002E4C69"/>
    <w:rsid w:val="002F256B"/>
    <w:rsid w:val="00300171"/>
    <w:rsid w:val="00300BE4"/>
    <w:rsid w:val="003020A3"/>
    <w:rsid w:val="00304541"/>
    <w:rsid w:val="003078DD"/>
    <w:rsid w:val="00320DD9"/>
    <w:rsid w:val="00322DA0"/>
    <w:rsid w:val="00334DF3"/>
    <w:rsid w:val="00336BFC"/>
    <w:rsid w:val="00336FAB"/>
    <w:rsid w:val="003515ED"/>
    <w:rsid w:val="0035340A"/>
    <w:rsid w:val="0035385F"/>
    <w:rsid w:val="00357D2E"/>
    <w:rsid w:val="00365FAD"/>
    <w:rsid w:val="00382531"/>
    <w:rsid w:val="00384588"/>
    <w:rsid w:val="003914E4"/>
    <w:rsid w:val="0039430A"/>
    <w:rsid w:val="00395BAE"/>
    <w:rsid w:val="003A00A1"/>
    <w:rsid w:val="003A03C1"/>
    <w:rsid w:val="003A311D"/>
    <w:rsid w:val="003A6E06"/>
    <w:rsid w:val="003B54E4"/>
    <w:rsid w:val="003C3AF9"/>
    <w:rsid w:val="003D0448"/>
    <w:rsid w:val="003D3928"/>
    <w:rsid w:val="003D3D86"/>
    <w:rsid w:val="003E175D"/>
    <w:rsid w:val="003E5017"/>
    <w:rsid w:val="003E78D1"/>
    <w:rsid w:val="003F2A89"/>
    <w:rsid w:val="003F752E"/>
    <w:rsid w:val="00412DEF"/>
    <w:rsid w:val="00421639"/>
    <w:rsid w:val="00421C1D"/>
    <w:rsid w:val="00422CF2"/>
    <w:rsid w:val="00424930"/>
    <w:rsid w:val="00425EA8"/>
    <w:rsid w:val="00427C48"/>
    <w:rsid w:val="00431683"/>
    <w:rsid w:val="00447720"/>
    <w:rsid w:val="0045258F"/>
    <w:rsid w:val="004651D0"/>
    <w:rsid w:val="00476C2C"/>
    <w:rsid w:val="00481EAC"/>
    <w:rsid w:val="00482828"/>
    <w:rsid w:val="00484763"/>
    <w:rsid w:val="004945B6"/>
    <w:rsid w:val="00496FCA"/>
    <w:rsid w:val="004B05A8"/>
    <w:rsid w:val="004B2742"/>
    <w:rsid w:val="004B631B"/>
    <w:rsid w:val="004B7258"/>
    <w:rsid w:val="004C1317"/>
    <w:rsid w:val="004C5611"/>
    <w:rsid w:val="004C7727"/>
    <w:rsid w:val="004C7C01"/>
    <w:rsid w:val="004D0F48"/>
    <w:rsid w:val="004D3E40"/>
    <w:rsid w:val="004E1AB5"/>
    <w:rsid w:val="004E7AB7"/>
    <w:rsid w:val="004F1D34"/>
    <w:rsid w:val="004F4B42"/>
    <w:rsid w:val="00502D34"/>
    <w:rsid w:val="00510610"/>
    <w:rsid w:val="005147B5"/>
    <w:rsid w:val="00516F9A"/>
    <w:rsid w:val="00524794"/>
    <w:rsid w:val="00525C41"/>
    <w:rsid w:val="00530758"/>
    <w:rsid w:val="00537103"/>
    <w:rsid w:val="00542595"/>
    <w:rsid w:val="00542B91"/>
    <w:rsid w:val="00555DCD"/>
    <w:rsid w:val="00562CD1"/>
    <w:rsid w:val="00564CA1"/>
    <w:rsid w:val="005670F6"/>
    <w:rsid w:val="00576441"/>
    <w:rsid w:val="00576AF7"/>
    <w:rsid w:val="00580900"/>
    <w:rsid w:val="00583B80"/>
    <w:rsid w:val="005A1491"/>
    <w:rsid w:val="005A1D44"/>
    <w:rsid w:val="005B6293"/>
    <w:rsid w:val="005C7605"/>
    <w:rsid w:val="005F1E02"/>
    <w:rsid w:val="006024FD"/>
    <w:rsid w:val="00610F1D"/>
    <w:rsid w:val="00615367"/>
    <w:rsid w:val="00616AE5"/>
    <w:rsid w:val="00621310"/>
    <w:rsid w:val="006232BB"/>
    <w:rsid w:val="00625020"/>
    <w:rsid w:val="0062775C"/>
    <w:rsid w:val="00633585"/>
    <w:rsid w:val="006420B1"/>
    <w:rsid w:val="00643FA1"/>
    <w:rsid w:val="006551C2"/>
    <w:rsid w:val="006679D5"/>
    <w:rsid w:val="00667EC5"/>
    <w:rsid w:val="00694AD1"/>
    <w:rsid w:val="0069655A"/>
    <w:rsid w:val="006A0272"/>
    <w:rsid w:val="006A63D0"/>
    <w:rsid w:val="006C5CE8"/>
    <w:rsid w:val="006C7BC6"/>
    <w:rsid w:val="006D6855"/>
    <w:rsid w:val="006E22FB"/>
    <w:rsid w:val="006E3821"/>
    <w:rsid w:val="00700B73"/>
    <w:rsid w:val="00707ECD"/>
    <w:rsid w:val="00716E3E"/>
    <w:rsid w:val="007238B0"/>
    <w:rsid w:val="0072445A"/>
    <w:rsid w:val="007323CA"/>
    <w:rsid w:val="00741590"/>
    <w:rsid w:val="00741D4C"/>
    <w:rsid w:val="007630A4"/>
    <w:rsid w:val="00764076"/>
    <w:rsid w:val="00767DDB"/>
    <w:rsid w:val="00772565"/>
    <w:rsid w:val="00790A8C"/>
    <w:rsid w:val="00791FCB"/>
    <w:rsid w:val="00797CD5"/>
    <w:rsid w:val="007A4DB5"/>
    <w:rsid w:val="007B3700"/>
    <w:rsid w:val="007C0EE0"/>
    <w:rsid w:val="007D4804"/>
    <w:rsid w:val="007D750F"/>
    <w:rsid w:val="007E08C1"/>
    <w:rsid w:val="007E1AF0"/>
    <w:rsid w:val="007F1891"/>
    <w:rsid w:val="007F718C"/>
    <w:rsid w:val="00800A43"/>
    <w:rsid w:val="0080361C"/>
    <w:rsid w:val="008053A8"/>
    <w:rsid w:val="00805BEC"/>
    <w:rsid w:val="0081032B"/>
    <w:rsid w:val="0081457D"/>
    <w:rsid w:val="00815864"/>
    <w:rsid w:val="00815FE4"/>
    <w:rsid w:val="00821EF6"/>
    <w:rsid w:val="00825921"/>
    <w:rsid w:val="00832656"/>
    <w:rsid w:val="00832B2A"/>
    <w:rsid w:val="008348E3"/>
    <w:rsid w:val="00834F44"/>
    <w:rsid w:val="008370DA"/>
    <w:rsid w:val="00841D1B"/>
    <w:rsid w:val="008424F3"/>
    <w:rsid w:val="00842A1E"/>
    <w:rsid w:val="00845BB7"/>
    <w:rsid w:val="0085100D"/>
    <w:rsid w:val="00851A43"/>
    <w:rsid w:val="0085461E"/>
    <w:rsid w:val="00856F4A"/>
    <w:rsid w:val="008575AD"/>
    <w:rsid w:val="008602FC"/>
    <w:rsid w:val="0086203E"/>
    <w:rsid w:val="00880762"/>
    <w:rsid w:val="00886A8F"/>
    <w:rsid w:val="0089694F"/>
    <w:rsid w:val="008A3D42"/>
    <w:rsid w:val="008A477B"/>
    <w:rsid w:val="008C41C9"/>
    <w:rsid w:val="008C7175"/>
    <w:rsid w:val="008D0965"/>
    <w:rsid w:val="008E1317"/>
    <w:rsid w:val="008F61B5"/>
    <w:rsid w:val="0090269A"/>
    <w:rsid w:val="009032EC"/>
    <w:rsid w:val="00904BD5"/>
    <w:rsid w:val="009051C6"/>
    <w:rsid w:val="0091581E"/>
    <w:rsid w:val="0092243A"/>
    <w:rsid w:val="0092680D"/>
    <w:rsid w:val="00931CA6"/>
    <w:rsid w:val="00942E6E"/>
    <w:rsid w:val="00951B67"/>
    <w:rsid w:val="009520AB"/>
    <w:rsid w:val="00953E7F"/>
    <w:rsid w:val="00967B80"/>
    <w:rsid w:val="00977999"/>
    <w:rsid w:val="00977F6E"/>
    <w:rsid w:val="009822BF"/>
    <w:rsid w:val="00994FB8"/>
    <w:rsid w:val="009A4EF5"/>
    <w:rsid w:val="009A545A"/>
    <w:rsid w:val="009A5A82"/>
    <w:rsid w:val="009A6E9E"/>
    <w:rsid w:val="009B043B"/>
    <w:rsid w:val="009B3D31"/>
    <w:rsid w:val="009D0A11"/>
    <w:rsid w:val="009D78D7"/>
    <w:rsid w:val="009E1A4A"/>
    <w:rsid w:val="009E34B6"/>
    <w:rsid w:val="00A003B0"/>
    <w:rsid w:val="00A07F94"/>
    <w:rsid w:val="00A20EC1"/>
    <w:rsid w:val="00A244A8"/>
    <w:rsid w:val="00A26447"/>
    <w:rsid w:val="00A34D4C"/>
    <w:rsid w:val="00A43A34"/>
    <w:rsid w:val="00A5099F"/>
    <w:rsid w:val="00A64E4B"/>
    <w:rsid w:val="00A65F15"/>
    <w:rsid w:val="00A775F0"/>
    <w:rsid w:val="00A81AD0"/>
    <w:rsid w:val="00A870AF"/>
    <w:rsid w:val="00A87F99"/>
    <w:rsid w:val="00A92672"/>
    <w:rsid w:val="00A94F54"/>
    <w:rsid w:val="00AA654C"/>
    <w:rsid w:val="00AA7A7E"/>
    <w:rsid w:val="00AB0498"/>
    <w:rsid w:val="00AB30F8"/>
    <w:rsid w:val="00AB49F7"/>
    <w:rsid w:val="00AB504F"/>
    <w:rsid w:val="00AC21C1"/>
    <w:rsid w:val="00AC5899"/>
    <w:rsid w:val="00AC7A0F"/>
    <w:rsid w:val="00AD0743"/>
    <w:rsid w:val="00AD4281"/>
    <w:rsid w:val="00AE0FFE"/>
    <w:rsid w:val="00AF112B"/>
    <w:rsid w:val="00AF4D95"/>
    <w:rsid w:val="00B2486E"/>
    <w:rsid w:val="00B24876"/>
    <w:rsid w:val="00B24FB1"/>
    <w:rsid w:val="00B2540C"/>
    <w:rsid w:val="00B27DC7"/>
    <w:rsid w:val="00B301A6"/>
    <w:rsid w:val="00B322F0"/>
    <w:rsid w:val="00B51AF6"/>
    <w:rsid w:val="00B64D71"/>
    <w:rsid w:val="00B65CA6"/>
    <w:rsid w:val="00B65CBA"/>
    <w:rsid w:val="00B7356E"/>
    <w:rsid w:val="00B859A9"/>
    <w:rsid w:val="00B92B84"/>
    <w:rsid w:val="00B954D7"/>
    <w:rsid w:val="00B97DF9"/>
    <w:rsid w:val="00BA2713"/>
    <w:rsid w:val="00BA4BC7"/>
    <w:rsid w:val="00BB3B93"/>
    <w:rsid w:val="00BB7953"/>
    <w:rsid w:val="00BD0640"/>
    <w:rsid w:val="00BD5B62"/>
    <w:rsid w:val="00BE6E22"/>
    <w:rsid w:val="00BF57FE"/>
    <w:rsid w:val="00BF7CD2"/>
    <w:rsid w:val="00C005F5"/>
    <w:rsid w:val="00C04130"/>
    <w:rsid w:val="00C06FC4"/>
    <w:rsid w:val="00C078A7"/>
    <w:rsid w:val="00C22AFC"/>
    <w:rsid w:val="00C24C3A"/>
    <w:rsid w:val="00C311BF"/>
    <w:rsid w:val="00C347FF"/>
    <w:rsid w:val="00C44EC9"/>
    <w:rsid w:val="00C50834"/>
    <w:rsid w:val="00C509BF"/>
    <w:rsid w:val="00C51284"/>
    <w:rsid w:val="00C518E2"/>
    <w:rsid w:val="00C5454D"/>
    <w:rsid w:val="00C605DB"/>
    <w:rsid w:val="00C60EA6"/>
    <w:rsid w:val="00C61DBF"/>
    <w:rsid w:val="00C62E78"/>
    <w:rsid w:val="00C669B2"/>
    <w:rsid w:val="00C805C8"/>
    <w:rsid w:val="00C811A0"/>
    <w:rsid w:val="00C81D3C"/>
    <w:rsid w:val="00C84832"/>
    <w:rsid w:val="00C90A9B"/>
    <w:rsid w:val="00C913AE"/>
    <w:rsid w:val="00C93DDC"/>
    <w:rsid w:val="00C94665"/>
    <w:rsid w:val="00CA4E01"/>
    <w:rsid w:val="00CB1908"/>
    <w:rsid w:val="00CB7666"/>
    <w:rsid w:val="00CC1AB5"/>
    <w:rsid w:val="00CC6CB4"/>
    <w:rsid w:val="00CE4CF5"/>
    <w:rsid w:val="00CE70BF"/>
    <w:rsid w:val="00CF5E0B"/>
    <w:rsid w:val="00D0419C"/>
    <w:rsid w:val="00D22360"/>
    <w:rsid w:val="00D30FA5"/>
    <w:rsid w:val="00D324E1"/>
    <w:rsid w:val="00D3604C"/>
    <w:rsid w:val="00D43D48"/>
    <w:rsid w:val="00D50A24"/>
    <w:rsid w:val="00D55F6C"/>
    <w:rsid w:val="00D61980"/>
    <w:rsid w:val="00D66988"/>
    <w:rsid w:val="00D669E7"/>
    <w:rsid w:val="00D72AA1"/>
    <w:rsid w:val="00D73512"/>
    <w:rsid w:val="00D75848"/>
    <w:rsid w:val="00D824A6"/>
    <w:rsid w:val="00D841A9"/>
    <w:rsid w:val="00D901FB"/>
    <w:rsid w:val="00D93CAA"/>
    <w:rsid w:val="00D97906"/>
    <w:rsid w:val="00DA02D4"/>
    <w:rsid w:val="00DB0FBB"/>
    <w:rsid w:val="00DC35BE"/>
    <w:rsid w:val="00DD0D2D"/>
    <w:rsid w:val="00DE764E"/>
    <w:rsid w:val="00E006F3"/>
    <w:rsid w:val="00E029A6"/>
    <w:rsid w:val="00E032A1"/>
    <w:rsid w:val="00E077CB"/>
    <w:rsid w:val="00E1325F"/>
    <w:rsid w:val="00E1413B"/>
    <w:rsid w:val="00E2152D"/>
    <w:rsid w:val="00E34A97"/>
    <w:rsid w:val="00E3701C"/>
    <w:rsid w:val="00E439A3"/>
    <w:rsid w:val="00E65E75"/>
    <w:rsid w:val="00E71C68"/>
    <w:rsid w:val="00E73C4C"/>
    <w:rsid w:val="00E80DD9"/>
    <w:rsid w:val="00E84CDF"/>
    <w:rsid w:val="00E86B5A"/>
    <w:rsid w:val="00E86C82"/>
    <w:rsid w:val="00E941C1"/>
    <w:rsid w:val="00EB5034"/>
    <w:rsid w:val="00EE258C"/>
    <w:rsid w:val="00EF64F0"/>
    <w:rsid w:val="00F02F50"/>
    <w:rsid w:val="00F072F5"/>
    <w:rsid w:val="00F13B2F"/>
    <w:rsid w:val="00F15C20"/>
    <w:rsid w:val="00F433E6"/>
    <w:rsid w:val="00F44472"/>
    <w:rsid w:val="00F5062C"/>
    <w:rsid w:val="00F719C4"/>
    <w:rsid w:val="00F76CD5"/>
    <w:rsid w:val="00F82FD1"/>
    <w:rsid w:val="00F836C8"/>
    <w:rsid w:val="00F95356"/>
    <w:rsid w:val="00FA21B2"/>
    <w:rsid w:val="00FA2615"/>
    <w:rsid w:val="00FB7069"/>
    <w:rsid w:val="00FB788C"/>
    <w:rsid w:val="00FC04B1"/>
    <w:rsid w:val="00FE5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E44E8B"/>
  <w15:chartTrackingRefBased/>
  <w15:docId w15:val="{F3850184-372C-4A42-B855-1E50E7EAAB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477B"/>
    <w:pPr>
      <w:spacing w:after="160" w:line="259" w:lineRule="auto"/>
    </w:pPr>
    <w:rPr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821EF6"/>
    <w:pPr>
      <w:spacing w:before="120" w:after="60" w:line="240" w:lineRule="auto"/>
      <w:ind w:left="2160"/>
      <w:contextualSpacing/>
      <w:outlineLvl w:val="1"/>
    </w:pPr>
    <w:rPr>
      <w:rFonts w:ascii="Cambria" w:eastAsia="Times New Roman" w:hAnsi="Cambria"/>
      <w:smallCaps/>
      <w:color w:val="17365D"/>
      <w:spacing w:val="20"/>
      <w:sz w:val="28"/>
      <w:szCs w:val="28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A31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311D"/>
  </w:style>
  <w:style w:type="paragraph" w:styleId="Footer">
    <w:name w:val="footer"/>
    <w:basedOn w:val="Normal"/>
    <w:link w:val="FooterChar"/>
    <w:uiPriority w:val="99"/>
    <w:unhideWhenUsed/>
    <w:rsid w:val="003A31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311D"/>
  </w:style>
  <w:style w:type="paragraph" w:styleId="BalloonText">
    <w:name w:val="Balloon Text"/>
    <w:basedOn w:val="Normal"/>
    <w:link w:val="BalloonTextChar"/>
    <w:uiPriority w:val="99"/>
    <w:semiHidden/>
    <w:unhideWhenUsed/>
    <w:rsid w:val="003A311D"/>
    <w:pPr>
      <w:spacing w:after="0" w:line="240" w:lineRule="auto"/>
    </w:pPr>
    <w:rPr>
      <w:rFonts w:ascii="Segoe UI" w:hAnsi="Segoe UI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3A311D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link w:val="Heading2"/>
    <w:uiPriority w:val="99"/>
    <w:rsid w:val="00821EF6"/>
    <w:rPr>
      <w:rFonts w:ascii="Cambria" w:eastAsia="Times New Roman" w:hAnsi="Cambria"/>
      <w:smallCaps/>
      <w:color w:val="17365D"/>
      <w:spacing w:val="20"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821EF6"/>
    <w:pPr>
      <w:spacing w:after="0" w:line="240" w:lineRule="auto"/>
      <w:jc w:val="both"/>
    </w:pPr>
    <w:rPr>
      <w:rFonts w:ascii="Macedonian Tms" w:eastAsia="Times New Roman" w:hAnsi="Macedonian Tms"/>
      <w:sz w:val="24"/>
      <w:szCs w:val="20"/>
      <w:lang w:val="x-none" w:eastAsia="x-none"/>
    </w:rPr>
  </w:style>
  <w:style w:type="character" w:customStyle="1" w:styleId="BodyTextChar">
    <w:name w:val="Body Text Char"/>
    <w:link w:val="BodyText"/>
    <w:uiPriority w:val="99"/>
    <w:rsid w:val="00821EF6"/>
    <w:rPr>
      <w:rFonts w:ascii="Macedonian Tms" w:eastAsia="Times New Roman" w:hAnsi="Macedonian Tms"/>
      <w:sz w:val="24"/>
    </w:rPr>
  </w:style>
  <w:style w:type="paragraph" w:styleId="BodyTextIndent">
    <w:name w:val="Body Text Indent"/>
    <w:basedOn w:val="Normal"/>
    <w:link w:val="BodyTextIndentChar"/>
    <w:uiPriority w:val="99"/>
    <w:rsid w:val="00821EF6"/>
    <w:pPr>
      <w:spacing w:after="0" w:line="240" w:lineRule="auto"/>
      <w:ind w:firstLine="720"/>
    </w:pPr>
    <w:rPr>
      <w:rFonts w:ascii="Macedonian Tms" w:eastAsia="Times New Roman" w:hAnsi="Macedonian Tms"/>
      <w:sz w:val="24"/>
      <w:szCs w:val="20"/>
      <w:lang w:val="x-none" w:eastAsia="x-none"/>
    </w:rPr>
  </w:style>
  <w:style w:type="character" w:customStyle="1" w:styleId="BodyTextIndentChar">
    <w:name w:val="Body Text Indent Char"/>
    <w:link w:val="BodyTextIndent"/>
    <w:uiPriority w:val="99"/>
    <w:rsid w:val="00821EF6"/>
    <w:rPr>
      <w:rFonts w:ascii="Macedonian Tms" w:eastAsia="Times New Roman" w:hAnsi="Macedonian Tms"/>
      <w:sz w:val="24"/>
    </w:rPr>
  </w:style>
  <w:style w:type="table" w:styleId="TableGrid">
    <w:name w:val="Table Grid"/>
    <w:basedOn w:val="TableNormal"/>
    <w:uiPriority w:val="39"/>
    <w:rsid w:val="00B51AF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converted-space">
    <w:name w:val="apple-converted-space"/>
    <w:basedOn w:val="DefaultParagraphFont"/>
    <w:rsid w:val="00AA7A7E"/>
  </w:style>
  <w:style w:type="paragraph" w:styleId="NormalWeb">
    <w:name w:val="Normal (Web)"/>
    <w:basedOn w:val="Normal"/>
    <w:uiPriority w:val="99"/>
    <w:unhideWhenUsed/>
    <w:rsid w:val="003A03C1"/>
    <w:pPr>
      <w:spacing w:after="75" w:line="240" w:lineRule="auto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STabela2">
    <w:name w:val="S_Tabela_2"/>
    <w:basedOn w:val="Normal"/>
    <w:rsid w:val="004D3E40"/>
    <w:pPr>
      <w:spacing w:after="0" w:line="240" w:lineRule="auto"/>
    </w:pPr>
    <w:rPr>
      <w:rFonts w:ascii="Times New Roman" w:eastAsia="Times New Roman" w:hAnsi="Times New Roman"/>
      <w:sz w:val="20"/>
      <w:szCs w:val="20"/>
      <w:lang w:val="ru-RU"/>
    </w:rPr>
  </w:style>
  <w:style w:type="paragraph" w:styleId="ListParagraph">
    <w:name w:val="List Paragraph"/>
    <w:basedOn w:val="Normal"/>
    <w:uiPriority w:val="34"/>
    <w:qFormat/>
    <w:rsid w:val="00A92672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286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9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0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6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D6B3BE-9416-45E7-992E-3F983FF60B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209</Words>
  <Characters>1195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Saso Jovanoski</dc:creator>
  <cp:keywords/>
  <cp:lastModifiedBy>Petar Boev</cp:lastModifiedBy>
  <cp:revision>2</cp:revision>
  <cp:lastPrinted>2022-06-30T10:37:00Z</cp:lastPrinted>
  <dcterms:created xsi:type="dcterms:W3CDTF">2023-03-14T10:12:00Z</dcterms:created>
  <dcterms:modified xsi:type="dcterms:W3CDTF">2023-03-14T10:12:00Z</dcterms:modified>
</cp:coreProperties>
</file>