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8F1D5" w14:textId="77777777" w:rsidR="00CB6D5C" w:rsidRPr="00CB6D5C" w:rsidRDefault="00CB6D5C" w:rsidP="00CB6D5C">
      <w:pPr>
        <w:spacing w:after="0" w:line="240" w:lineRule="auto"/>
        <w:jc w:val="both"/>
        <w:rPr>
          <w:rFonts w:cs="Calibri"/>
          <w:b/>
          <w:bCs/>
          <w:sz w:val="24"/>
          <w:szCs w:val="24"/>
          <w:lang w:val="mk-MK"/>
        </w:rPr>
      </w:pPr>
    </w:p>
    <w:p w14:paraId="1BF241BC" w14:textId="77777777" w:rsidR="00CB6D5C" w:rsidRPr="00CB6D5C" w:rsidRDefault="00CB6D5C" w:rsidP="00CB6D5C">
      <w:pPr>
        <w:spacing w:after="0" w:line="240" w:lineRule="auto"/>
        <w:jc w:val="both"/>
        <w:rPr>
          <w:rFonts w:cs="Calibri"/>
          <w:b/>
          <w:bCs/>
          <w:sz w:val="24"/>
          <w:szCs w:val="24"/>
          <w:lang w:val="mk-MK"/>
        </w:rPr>
      </w:pPr>
    </w:p>
    <w:p w14:paraId="37D09C78" w14:textId="77777777" w:rsidR="009F46EA" w:rsidRDefault="009F46EA" w:rsidP="009F46EA">
      <w:pPr>
        <w:spacing w:after="0" w:line="240" w:lineRule="auto"/>
        <w:ind w:firstLine="720"/>
        <w:jc w:val="both"/>
        <w:rPr>
          <w:rFonts w:ascii="Arial" w:eastAsia="Times New Roman" w:hAnsi="Arial" w:cs="Arial"/>
          <w:color w:val="333030"/>
          <w:lang w:val="mk-MK"/>
        </w:rPr>
      </w:pPr>
      <w:r w:rsidRPr="00004AEA">
        <w:rPr>
          <w:rFonts w:ascii="Arial" w:eastAsia="Times New Roman" w:hAnsi="Arial" w:cs="Arial"/>
          <w:color w:val="333030"/>
          <w:lang w:val="mk-MK"/>
        </w:rPr>
        <w:t>Врз основа на член 50 став 1 точка 16 од Законот за локална самоуправа („Сл. весник на Р.М.“ бр. 5/02) и член 34 од Статутот на Општина Охрид (Сл. гласник на Општи</w:t>
      </w:r>
      <w:r w:rsidR="00E37CC9">
        <w:rPr>
          <w:rFonts w:ascii="Arial" w:eastAsia="Times New Roman" w:hAnsi="Arial" w:cs="Arial"/>
          <w:color w:val="333030"/>
          <w:lang w:val="mk-MK"/>
        </w:rPr>
        <w:t xml:space="preserve">на Охрид бр. 8/07 и 1/08), </w:t>
      </w:r>
      <w:r w:rsidRPr="00004AEA">
        <w:rPr>
          <w:rFonts w:ascii="Arial" w:eastAsia="Times New Roman" w:hAnsi="Arial" w:cs="Arial"/>
          <w:color w:val="333030"/>
          <w:lang w:val="mk-MK"/>
        </w:rPr>
        <w:t>Градоначалникот на Општина Охрид го донесе следниот:</w:t>
      </w:r>
    </w:p>
    <w:p w14:paraId="590F72E5" w14:textId="77777777" w:rsidR="00896F2A" w:rsidRPr="00B4467C" w:rsidRDefault="00896F2A" w:rsidP="009F46EA">
      <w:pPr>
        <w:spacing w:after="0" w:line="240" w:lineRule="auto"/>
        <w:ind w:firstLine="720"/>
        <w:jc w:val="both"/>
        <w:rPr>
          <w:rFonts w:ascii="Arial" w:eastAsia="Times New Roman" w:hAnsi="Arial" w:cs="Arial"/>
          <w:color w:val="333030"/>
          <w:lang w:val="mk-MK"/>
        </w:rPr>
      </w:pPr>
    </w:p>
    <w:p w14:paraId="40B7AA16" w14:textId="77777777" w:rsidR="009F46EA" w:rsidRPr="00B4467C" w:rsidRDefault="009F46EA" w:rsidP="009F46EA">
      <w:pPr>
        <w:spacing w:after="0" w:line="240" w:lineRule="auto"/>
        <w:ind w:firstLine="720"/>
        <w:jc w:val="both"/>
        <w:rPr>
          <w:rFonts w:ascii="Arial" w:eastAsia="Times New Roman" w:hAnsi="Arial" w:cs="Arial"/>
          <w:color w:val="333030"/>
          <w:lang w:val="mk-MK"/>
        </w:rPr>
      </w:pPr>
    </w:p>
    <w:p w14:paraId="6104E13C" w14:textId="77777777" w:rsidR="009F46EA" w:rsidRPr="00004AEA" w:rsidRDefault="009F46EA" w:rsidP="009F46EA">
      <w:pPr>
        <w:spacing w:after="0" w:line="240" w:lineRule="auto"/>
        <w:jc w:val="center"/>
        <w:rPr>
          <w:rFonts w:ascii="Arial" w:hAnsi="Arial" w:cs="Arial"/>
          <w:b/>
          <w:lang w:val="mk-MK"/>
        </w:rPr>
      </w:pPr>
      <w:r w:rsidRPr="00004AEA">
        <w:rPr>
          <w:rFonts w:ascii="Arial" w:hAnsi="Arial" w:cs="Arial"/>
          <w:b/>
          <w:lang w:val="mk-MK"/>
        </w:rPr>
        <w:t>ПРАВИЛНИК</w:t>
      </w:r>
    </w:p>
    <w:p w14:paraId="1341B36F" w14:textId="77777777" w:rsidR="009F46EA" w:rsidRPr="00004AEA" w:rsidRDefault="009F46EA" w:rsidP="009F46EA">
      <w:pPr>
        <w:spacing w:after="0" w:line="240" w:lineRule="auto"/>
        <w:jc w:val="center"/>
        <w:rPr>
          <w:rFonts w:ascii="Arial" w:hAnsi="Arial" w:cs="Arial"/>
          <w:b/>
          <w:lang w:val="mk-MK"/>
        </w:rPr>
      </w:pPr>
      <w:r w:rsidRPr="00004AEA">
        <w:rPr>
          <w:rFonts w:ascii="Arial" w:hAnsi="Arial" w:cs="Arial"/>
          <w:b/>
          <w:lang w:val="mk-MK"/>
        </w:rPr>
        <w:t>за начинот, постапката и критериумите за</w:t>
      </w:r>
      <w:r w:rsidR="00C1483D" w:rsidRPr="00B4467C">
        <w:rPr>
          <w:rFonts w:ascii="Arial" w:hAnsi="Arial" w:cs="Arial"/>
          <w:b/>
          <w:lang w:val="mk-MK"/>
        </w:rPr>
        <w:t xml:space="preserve"> </w:t>
      </w:r>
      <w:r w:rsidR="00C1483D">
        <w:rPr>
          <w:rFonts w:ascii="Arial" w:hAnsi="Arial" w:cs="Arial"/>
          <w:b/>
          <w:lang w:val="mk-MK"/>
        </w:rPr>
        <w:t xml:space="preserve">вклопување на предлог идеи </w:t>
      </w:r>
      <w:r w:rsidRPr="00004AEA">
        <w:rPr>
          <w:rFonts w:ascii="Arial" w:hAnsi="Arial" w:cs="Arial"/>
          <w:b/>
          <w:lang w:val="mk-MK"/>
        </w:rPr>
        <w:t>од јавен интерес на Општина Охрид</w:t>
      </w:r>
      <w:r w:rsidR="00C1483D">
        <w:rPr>
          <w:rFonts w:ascii="Arial" w:hAnsi="Arial" w:cs="Arial"/>
          <w:b/>
          <w:lang w:val="mk-MK"/>
        </w:rPr>
        <w:t xml:space="preserve"> од областа на социјалната заштита во рамки на програмата за социјална заштита</w:t>
      </w:r>
      <w:r w:rsidRPr="00B4467C">
        <w:rPr>
          <w:rFonts w:ascii="Arial" w:hAnsi="Arial" w:cs="Arial"/>
          <w:b/>
          <w:lang w:val="mk-MK"/>
        </w:rPr>
        <w:t xml:space="preserve"> </w:t>
      </w:r>
      <w:r w:rsidR="000C38A4">
        <w:rPr>
          <w:rFonts w:ascii="Arial" w:hAnsi="Arial" w:cs="Arial"/>
          <w:b/>
          <w:lang w:val="mk-MK"/>
        </w:rPr>
        <w:t>за 202</w:t>
      </w:r>
      <w:r w:rsidR="00E31147">
        <w:rPr>
          <w:rFonts w:ascii="Arial" w:hAnsi="Arial" w:cs="Arial"/>
          <w:b/>
          <w:lang w:val="mk-MK"/>
        </w:rPr>
        <w:t>4</w:t>
      </w:r>
      <w:r w:rsidRPr="00004AEA">
        <w:rPr>
          <w:rFonts w:ascii="Arial" w:hAnsi="Arial" w:cs="Arial"/>
          <w:b/>
          <w:lang w:val="mk-MK"/>
        </w:rPr>
        <w:t xml:space="preserve"> година</w:t>
      </w:r>
    </w:p>
    <w:p w14:paraId="5A8D6DBC" w14:textId="77777777" w:rsidR="009F46EA" w:rsidRPr="00004AEA" w:rsidRDefault="009F46EA" w:rsidP="009F46EA">
      <w:pPr>
        <w:spacing w:after="0" w:line="240" w:lineRule="auto"/>
        <w:jc w:val="center"/>
        <w:rPr>
          <w:rFonts w:ascii="Arial" w:hAnsi="Arial" w:cs="Arial"/>
          <w:b/>
          <w:lang w:val="mk-MK"/>
        </w:rPr>
      </w:pPr>
    </w:p>
    <w:p w14:paraId="7EB798EA" w14:textId="77777777" w:rsidR="0011140A" w:rsidRPr="00B4467C" w:rsidRDefault="009F46EA" w:rsidP="00004AEA">
      <w:pPr>
        <w:spacing w:after="0" w:line="240" w:lineRule="auto"/>
        <w:jc w:val="center"/>
        <w:rPr>
          <w:rFonts w:ascii="Arial" w:hAnsi="Arial" w:cs="Arial"/>
          <w:b/>
          <w:lang w:val="mk-MK"/>
        </w:rPr>
      </w:pPr>
      <w:r w:rsidRPr="00004AEA">
        <w:rPr>
          <w:rFonts w:ascii="Arial" w:hAnsi="Arial" w:cs="Arial"/>
          <w:b/>
          <w:lang w:val="mk-MK"/>
        </w:rPr>
        <w:t>Член 1</w:t>
      </w:r>
    </w:p>
    <w:p w14:paraId="64723E1E" w14:textId="77777777" w:rsidR="009F46EA" w:rsidRDefault="009F46EA" w:rsidP="009F46EA">
      <w:pPr>
        <w:spacing w:after="0" w:line="240" w:lineRule="auto"/>
        <w:jc w:val="both"/>
        <w:rPr>
          <w:rFonts w:ascii="Arial" w:hAnsi="Arial" w:cs="Arial"/>
          <w:lang w:val="mk-MK"/>
        </w:rPr>
      </w:pPr>
      <w:r w:rsidRPr="00004AEA">
        <w:rPr>
          <w:rFonts w:ascii="Arial" w:hAnsi="Arial" w:cs="Arial"/>
          <w:lang w:val="mk-MK"/>
        </w:rPr>
        <w:tab/>
        <w:t xml:space="preserve">Со овој Правилник се утврдуваат начинот, критериумите и постапката </w:t>
      </w:r>
      <w:r w:rsidR="00C1483D" w:rsidRPr="00C1483D">
        <w:rPr>
          <w:rFonts w:ascii="Arial" w:hAnsi="Arial" w:cs="Arial"/>
          <w:lang w:val="mk-MK"/>
        </w:rPr>
        <w:t>за</w:t>
      </w:r>
      <w:r w:rsidR="00C1483D" w:rsidRPr="00B4467C">
        <w:rPr>
          <w:rFonts w:ascii="Arial" w:hAnsi="Arial" w:cs="Arial"/>
          <w:lang w:val="mk-MK"/>
        </w:rPr>
        <w:t xml:space="preserve"> </w:t>
      </w:r>
      <w:r w:rsidR="00C1483D" w:rsidRPr="00C1483D">
        <w:rPr>
          <w:rFonts w:ascii="Arial" w:hAnsi="Arial" w:cs="Arial"/>
          <w:lang w:val="mk-MK"/>
        </w:rPr>
        <w:t>вклопување на предлог идеи од јавен интерес на Општина Охрид од областа на социјалната заштита во рамки на програмата за социјална заштита</w:t>
      </w:r>
      <w:r w:rsidR="00C1483D" w:rsidRPr="00B4467C">
        <w:rPr>
          <w:rFonts w:ascii="Arial" w:hAnsi="Arial" w:cs="Arial"/>
          <w:lang w:val="mk-MK"/>
        </w:rPr>
        <w:t xml:space="preserve"> </w:t>
      </w:r>
      <w:r w:rsidR="00E31147">
        <w:rPr>
          <w:rFonts w:ascii="Arial" w:hAnsi="Arial" w:cs="Arial"/>
          <w:lang w:val="mk-MK"/>
        </w:rPr>
        <w:t>за 2024</w:t>
      </w:r>
      <w:r w:rsidR="00C1483D" w:rsidRPr="00C1483D">
        <w:rPr>
          <w:rFonts w:ascii="Arial" w:hAnsi="Arial" w:cs="Arial"/>
          <w:lang w:val="mk-MK"/>
        </w:rPr>
        <w:t xml:space="preserve"> година</w:t>
      </w:r>
      <w:r w:rsidR="00C1483D">
        <w:rPr>
          <w:rFonts w:ascii="Arial" w:hAnsi="Arial" w:cs="Arial"/>
          <w:lang w:val="mk-MK"/>
        </w:rPr>
        <w:t>.</w:t>
      </w:r>
    </w:p>
    <w:p w14:paraId="0DC60182" w14:textId="77777777" w:rsidR="00C1483D" w:rsidRPr="00C1483D" w:rsidRDefault="00C1483D" w:rsidP="009F46EA">
      <w:pPr>
        <w:spacing w:after="0" w:line="240" w:lineRule="auto"/>
        <w:jc w:val="both"/>
        <w:rPr>
          <w:rFonts w:ascii="Arial" w:hAnsi="Arial" w:cs="Arial"/>
          <w:lang w:val="mk-MK"/>
        </w:rPr>
      </w:pPr>
    </w:p>
    <w:p w14:paraId="00348E54" w14:textId="77777777" w:rsidR="009F46EA" w:rsidRPr="00004AEA" w:rsidRDefault="009F46EA" w:rsidP="009F46EA">
      <w:pPr>
        <w:numPr>
          <w:ilvl w:val="0"/>
          <w:numId w:val="4"/>
        </w:numPr>
        <w:spacing w:after="0" w:line="240" w:lineRule="auto"/>
        <w:jc w:val="both"/>
        <w:rPr>
          <w:rFonts w:ascii="Arial" w:hAnsi="Arial" w:cs="Arial"/>
          <w:b/>
          <w:lang w:val="mk-MK"/>
        </w:rPr>
      </w:pPr>
      <w:r w:rsidRPr="00004AEA">
        <w:rPr>
          <w:rFonts w:ascii="Arial" w:hAnsi="Arial" w:cs="Arial"/>
          <w:b/>
          <w:lang w:val="mk-MK"/>
        </w:rPr>
        <w:t>Општи одредби</w:t>
      </w:r>
    </w:p>
    <w:p w14:paraId="7B44E588" w14:textId="77777777" w:rsidR="0011140A" w:rsidRPr="00004AEA" w:rsidRDefault="009F46EA" w:rsidP="00004AEA">
      <w:pPr>
        <w:spacing w:after="0" w:line="240" w:lineRule="auto"/>
        <w:jc w:val="center"/>
        <w:rPr>
          <w:rFonts w:ascii="Arial" w:hAnsi="Arial" w:cs="Arial"/>
          <w:b/>
        </w:rPr>
      </w:pPr>
      <w:r w:rsidRPr="00004AEA">
        <w:rPr>
          <w:rFonts w:ascii="Arial" w:hAnsi="Arial" w:cs="Arial"/>
          <w:b/>
          <w:lang w:val="mk-MK"/>
        </w:rPr>
        <w:t>Член 2</w:t>
      </w:r>
    </w:p>
    <w:p w14:paraId="1D269B61" w14:textId="77777777" w:rsidR="00C1483D" w:rsidRPr="003F7C77" w:rsidRDefault="009F46EA" w:rsidP="00D91276">
      <w:pPr>
        <w:pStyle w:val="NormalWeb"/>
        <w:shd w:val="clear" w:color="auto" w:fill="FFFFFF"/>
        <w:spacing w:before="0" w:beforeAutospacing="0"/>
        <w:jc w:val="both"/>
        <w:rPr>
          <w:rFonts w:ascii="Arial" w:hAnsi="Arial" w:cs="Arial"/>
          <w:color w:val="333333"/>
          <w:sz w:val="22"/>
          <w:szCs w:val="22"/>
          <w:lang w:val="mk-MK"/>
        </w:rPr>
      </w:pPr>
      <w:r w:rsidRPr="00004AEA">
        <w:rPr>
          <w:rFonts w:ascii="Arial" w:hAnsi="Arial" w:cs="Arial"/>
          <w:lang w:val="mk-MK"/>
        </w:rPr>
        <w:tab/>
      </w:r>
      <w:r w:rsidR="00C1483D" w:rsidRPr="003F7C77">
        <w:rPr>
          <w:rFonts w:ascii="Arial" w:hAnsi="Arial" w:cs="Arial"/>
          <w:color w:val="333333"/>
          <w:sz w:val="22"/>
          <w:szCs w:val="22"/>
        </w:rPr>
        <w:t>Општина Охрид заради остварување на јавните потреби и јавниот интерес, на Јавниот повик за ф</w:t>
      </w:r>
      <w:r w:rsidR="003F7C77">
        <w:rPr>
          <w:rFonts w:ascii="Arial" w:hAnsi="Arial" w:cs="Arial"/>
          <w:color w:val="333333"/>
          <w:sz w:val="22"/>
          <w:szCs w:val="22"/>
        </w:rPr>
        <w:t>инансирање на предлог идеи</w:t>
      </w:r>
      <w:r w:rsidR="00C1483D" w:rsidRPr="003F7C77">
        <w:rPr>
          <w:rFonts w:ascii="Arial" w:hAnsi="Arial" w:cs="Arial"/>
          <w:color w:val="333333"/>
          <w:sz w:val="22"/>
          <w:szCs w:val="22"/>
        </w:rPr>
        <w:t xml:space="preserve"> од јавен </w:t>
      </w:r>
      <w:r w:rsidR="00E31147">
        <w:rPr>
          <w:rFonts w:ascii="Arial" w:hAnsi="Arial" w:cs="Arial"/>
          <w:color w:val="333333"/>
          <w:sz w:val="22"/>
          <w:szCs w:val="22"/>
        </w:rPr>
        <w:t>интерес на Општина Охрид за 2024</w:t>
      </w:r>
      <w:r w:rsidR="00C1483D" w:rsidRPr="003F7C77">
        <w:rPr>
          <w:rFonts w:ascii="Arial" w:hAnsi="Arial" w:cs="Arial"/>
          <w:color w:val="333333"/>
          <w:sz w:val="22"/>
          <w:szCs w:val="22"/>
        </w:rPr>
        <w:t xml:space="preserve"> година, ќе поддржи предлог идеи на здруженија на граѓани од областа на социјалната заштита</w:t>
      </w:r>
      <w:r w:rsidR="00C1483D" w:rsidRPr="003F7C77">
        <w:rPr>
          <w:rFonts w:ascii="Arial" w:hAnsi="Arial" w:cs="Arial"/>
          <w:color w:val="333333"/>
          <w:sz w:val="22"/>
          <w:szCs w:val="22"/>
          <w:lang w:val="mk-MK"/>
        </w:rPr>
        <w:t>, како и активности на поединци и останати субјекти кои ќе придонесат за побогат и поквалитетен живот на лицата со посебни потреби, ограничени можности и семејства од социјален ризик.</w:t>
      </w:r>
      <w:r w:rsidR="00C1483D" w:rsidRPr="003F7C77">
        <w:rPr>
          <w:rFonts w:ascii="Arial" w:hAnsi="Arial" w:cs="Arial"/>
          <w:color w:val="333333"/>
          <w:sz w:val="22"/>
          <w:szCs w:val="22"/>
        </w:rPr>
        <w:t xml:space="preserve"> Предлог проектите </w:t>
      </w:r>
      <w:r w:rsidR="00C1483D" w:rsidRPr="003F7C77">
        <w:rPr>
          <w:rFonts w:ascii="Arial" w:hAnsi="Arial" w:cs="Arial"/>
          <w:color w:val="333333"/>
          <w:sz w:val="22"/>
          <w:szCs w:val="22"/>
          <w:lang w:val="mk-MK"/>
        </w:rPr>
        <w:t xml:space="preserve">треба </w:t>
      </w:r>
      <w:r w:rsidR="00C1483D" w:rsidRPr="003F7C77">
        <w:rPr>
          <w:rFonts w:ascii="Arial" w:hAnsi="Arial" w:cs="Arial"/>
          <w:color w:val="333333"/>
          <w:sz w:val="22"/>
          <w:szCs w:val="22"/>
        </w:rPr>
        <w:t>да се однесуваат на активности од областа на социјалната заштита кои ќе бидат насочени кон директна помош</w:t>
      </w:r>
      <w:r w:rsidR="00D91276" w:rsidRPr="003F7C77">
        <w:rPr>
          <w:rFonts w:ascii="Arial" w:hAnsi="Arial" w:cs="Arial"/>
          <w:color w:val="333333"/>
          <w:sz w:val="22"/>
          <w:szCs w:val="22"/>
          <w:lang w:val="mk-MK"/>
        </w:rPr>
        <w:t xml:space="preserve"> на општина Охрид во оставрување на нејзината основна функција</w:t>
      </w:r>
      <w:r w:rsidR="00C1483D" w:rsidRPr="003F7C77">
        <w:rPr>
          <w:rFonts w:ascii="Arial" w:hAnsi="Arial" w:cs="Arial"/>
          <w:color w:val="333333"/>
          <w:sz w:val="22"/>
          <w:szCs w:val="22"/>
        </w:rPr>
        <w:t xml:space="preserve"> и</w:t>
      </w:r>
      <w:r w:rsidR="00D91276" w:rsidRPr="003F7C77">
        <w:rPr>
          <w:rFonts w:ascii="Arial" w:hAnsi="Arial" w:cs="Arial"/>
          <w:color w:val="333333"/>
          <w:sz w:val="22"/>
          <w:szCs w:val="22"/>
          <w:lang w:val="mk-MK"/>
        </w:rPr>
        <w:t xml:space="preserve"> предвидени</w:t>
      </w:r>
      <w:r w:rsidR="00C1483D" w:rsidRPr="003F7C77">
        <w:rPr>
          <w:rFonts w:ascii="Arial" w:hAnsi="Arial" w:cs="Arial"/>
          <w:color w:val="333333"/>
          <w:sz w:val="22"/>
          <w:szCs w:val="22"/>
        </w:rPr>
        <w:t xml:space="preserve"> конкретни активности,</w:t>
      </w:r>
      <w:r w:rsidR="00D91276" w:rsidRPr="003F7C77">
        <w:rPr>
          <w:rFonts w:ascii="Arial" w:hAnsi="Arial" w:cs="Arial"/>
          <w:color w:val="333333"/>
          <w:sz w:val="22"/>
          <w:szCs w:val="22"/>
          <w:lang w:val="mk-MK"/>
        </w:rPr>
        <w:t>а се</w:t>
      </w:r>
      <w:r w:rsidR="00C1483D" w:rsidRPr="003F7C77">
        <w:rPr>
          <w:rFonts w:ascii="Arial" w:hAnsi="Arial" w:cs="Arial"/>
          <w:color w:val="333333"/>
          <w:sz w:val="22"/>
          <w:szCs w:val="22"/>
        </w:rPr>
        <w:t xml:space="preserve"> со</w:t>
      </w:r>
      <w:r w:rsidR="00D91276" w:rsidRPr="003F7C77">
        <w:rPr>
          <w:rFonts w:ascii="Arial" w:hAnsi="Arial" w:cs="Arial"/>
          <w:color w:val="333333"/>
          <w:sz w:val="22"/>
          <w:szCs w:val="22"/>
          <w:lang w:val="mk-MK"/>
        </w:rPr>
        <w:t xml:space="preserve"> единствена</w:t>
      </w:r>
      <w:r w:rsidR="00C1483D" w:rsidRPr="003F7C77">
        <w:rPr>
          <w:rFonts w:ascii="Arial" w:hAnsi="Arial" w:cs="Arial"/>
          <w:color w:val="333333"/>
          <w:sz w:val="22"/>
          <w:szCs w:val="22"/>
        </w:rPr>
        <w:t xml:space="preserve"> цел поквалитетна и потранспарентна постапка за изработка на програм</w:t>
      </w:r>
      <w:r w:rsidR="00E31147">
        <w:rPr>
          <w:rFonts w:ascii="Arial" w:hAnsi="Arial" w:cs="Arial"/>
          <w:color w:val="333333"/>
          <w:sz w:val="22"/>
          <w:szCs w:val="22"/>
        </w:rPr>
        <w:t>ата за социјална заштита за 2024</w:t>
      </w:r>
      <w:r w:rsidR="00C1483D" w:rsidRPr="003F7C77">
        <w:rPr>
          <w:rFonts w:ascii="Arial" w:hAnsi="Arial" w:cs="Arial"/>
          <w:color w:val="333333"/>
          <w:sz w:val="22"/>
          <w:szCs w:val="22"/>
        </w:rPr>
        <w:t xml:space="preserve"> година.</w:t>
      </w:r>
    </w:p>
    <w:p w14:paraId="6D239B99" w14:textId="77777777" w:rsidR="009F46EA" w:rsidRPr="00004AEA" w:rsidRDefault="009F46EA" w:rsidP="00C1483D">
      <w:pPr>
        <w:spacing w:after="0" w:line="240" w:lineRule="auto"/>
        <w:jc w:val="both"/>
        <w:rPr>
          <w:rFonts w:ascii="Arial" w:hAnsi="Arial" w:cs="Arial"/>
          <w:lang w:val="mk-MK"/>
        </w:rPr>
      </w:pPr>
      <w:r w:rsidRPr="00004AEA">
        <w:rPr>
          <w:rFonts w:ascii="Arial" w:hAnsi="Arial" w:cs="Arial"/>
          <w:lang w:val="mk-MK"/>
        </w:rPr>
        <w:tab/>
      </w:r>
      <w:r w:rsidR="00D91276">
        <w:rPr>
          <w:rFonts w:ascii="Arial" w:hAnsi="Arial" w:cs="Arial"/>
          <w:lang w:val="mk-MK"/>
        </w:rPr>
        <w:t>Целта на реализација на оваа активност</w:t>
      </w:r>
      <w:r w:rsidRPr="00004AEA">
        <w:rPr>
          <w:rFonts w:ascii="Arial" w:hAnsi="Arial" w:cs="Arial"/>
          <w:lang w:val="mk-MK"/>
        </w:rPr>
        <w:t xml:space="preserve"> е Општина Охрид да обезбеди стимулирање и презентација на вредностите и достигнувањата од јавен интерес во</w:t>
      </w:r>
      <w:r w:rsidR="00E37CC9">
        <w:rPr>
          <w:rFonts w:ascii="Arial" w:hAnsi="Arial" w:cs="Arial"/>
          <w:lang w:val="mk-MK"/>
        </w:rPr>
        <w:t xml:space="preserve"> областа на </w:t>
      </w:r>
      <w:r w:rsidRPr="00004AEA">
        <w:rPr>
          <w:rFonts w:ascii="Arial" w:hAnsi="Arial" w:cs="Arial"/>
          <w:lang w:val="mk-MK"/>
        </w:rPr>
        <w:t xml:space="preserve"> </w:t>
      </w:r>
      <w:r w:rsidR="00E37CC9">
        <w:rPr>
          <w:rFonts w:ascii="Arial" w:hAnsi="Arial" w:cs="Arial"/>
          <w:lang w:val="mk-MK"/>
        </w:rPr>
        <w:t xml:space="preserve">социјалната заштита, намалување на социјалниот ризик и </w:t>
      </w:r>
      <w:r w:rsidR="00E37CC9" w:rsidRPr="00164569">
        <w:rPr>
          <w:rFonts w:ascii="Arial" w:hAnsi="Arial" w:cs="Arial"/>
          <w:lang w:val="mk-MK"/>
        </w:rPr>
        <w:t>различни</w:t>
      </w:r>
      <w:r w:rsidR="00E37CC9">
        <w:rPr>
          <w:rFonts w:ascii="Arial" w:hAnsi="Arial" w:cs="Arial"/>
          <w:lang w:val="mk-MK"/>
        </w:rPr>
        <w:t>те</w:t>
      </w:r>
      <w:r w:rsidR="00E37CC9" w:rsidRPr="00164569">
        <w:rPr>
          <w:rFonts w:ascii="Arial" w:hAnsi="Arial" w:cs="Arial"/>
          <w:lang w:val="mk-MK"/>
        </w:rPr>
        <w:t xml:space="preserve"> видови активности на лица со посебни потреби</w:t>
      </w:r>
      <w:r w:rsidR="00E37CC9">
        <w:rPr>
          <w:rFonts w:ascii="Arial" w:hAnsi="Arial" w:cs="Arial"/>
          <w:lang w:val="mk-MK"/>
        </w:rPr>
        <w:t xml:space="preserve"> на </w:t>
      </w:r>
      <w:r w:rsidR="00E37CC9" w:rsidRPr="00164569">
        <w:rPr>
          <w:rFonts w:ascii="Arial" w:hAnsi="Arial" w:cs="Arial"/>
          <w:lang w:val="mk-MK"/>
        </w:rPr>
        <w:t>подрачјето на Општина Охрид,</w:t>
      </w:r>
    </w:p>
    <w:p w14:paraId="0A1521BD" w14:textId="77777777" w:rsidR="009F46EA" w:rsidRPr="00004AEA" w:rsidRDefault="009F46EA" w:rsidP="009F46EA">
      <w:pPr>
        <w:spacing w:after="0" w:line="240" w:lineRule="auto"/>
        <w:jc w:val="both"/>
        <w:rPr>
          <w:rFonts w:ascii="Arial" w:hAnsi="Arial" w:cs="Arial"/>
          <w:lang w:val="mk-MK"/>
        </w:rPr>
      </w:pPr>
    </w:p>
    <w:p w14:paraId="67BC0B87" w14:textId="77777777" w:rsidR="0011140A" w:rsidRPr="00B4467C" w:rsidRDefault="009F46EA" w:rsidP="00004AEA">
      <w:pPr>
        <w:spacing w:after="0" w:line="240" w:lineRule="auto"/>
        <w:jc w:val="center"/>
        <w:rPr>
          <w:rFonts w:ascii="Arial" w:hAnsi="Arial" w:cs="Arial"/>
          <w:b/>
          <w:lang w:val="mk-MK"/>
        </w:rPr>
      </w:pPr>
      <w:r w:rsidRPr="00004AEA">
        <w:rPr>
          <w:rFonts w:ascii="Arial" w:hAnsi="Arial" w:cs="Arial"/>
          <w:b/>
          <w:lang w:val="mk-MK"/>
        </w:rPr>
        <w:t>Член 3</w:t>
      </w:r>
    </w:p>
    <w:p w14:paraId="341318E7" w14:textId="77777777" w:rsidR="00E37CC9" w:rsidRDefault="009F46EA" w:rsidP="00E37CC9">
      <w:pPr>
        <w:spacing w:after="0" w:line="240" w:lineRule="auto"/>
        <w:jc w:val="both"/>
        <w:rPr>
          <w:rFonts w:ascii="Arial" w:hAnsi="Arial" w:cs="Arial"/>
          <w:lang w:val="mk-MK"/>
        </w:rPr>
      </w:pPr>
      <w:r w:rsidRPr="00004AEA">
        <w:rPr>
          <w:rFonts w:ascii="Arial" w:hAnsi="Arial" w:cs="Arial"/>
          <w:b/>
          <w:lang w:val="mk-MK"/>
        </w:rPr>
        <w:tab/>
      </w:r>
      <w:r w:rsidRPr="00004AEA">
        <w:rPr>
          <w:rFonts w:ascii="Arial" w:hAnsi="Arial" w:cs="Arial"/>
          <w:lang w:val="mk-MK"/>
        </w:rPr>
        <w:t xml:space="preserve">Согласно законската регулатива, Општина Охрид како единица на локалната самоуправа води активна политика на обезбедување услови и превземање системски активности за </w:t>
      </w:r>
      <w:r w:rsidR="00E37CC9">
        <w:rPr>
          <w:rFonts w:ascii="Arial" w:hAnsi="Arial" w:cs="Arial"/>
          <w:lang w:val="mk-MK"/>
        </w:rPr>
        <w:t>социјалната заштита, намалување на социјалниот ризик и подобрување на условите за живот</w:t>
      </w:r>
      <w:r w:rsidR="00E37CC9" w:rsidRPr="00164569">
        <w:rPr>
          <w:rFonts w:ascii="Arial" w:hAnsi="Arial" w:cs="Arial"/>
          <w:lang w:val="mk-MK"/>
        </w:rPr>
        <w:t xml:space="preserve"> на лица со посебни потреби</w:t>
      </w:r>
      <w:r w:rsidR="00E37CC9">
        <w:rPr>
          <w:rFonts w:ascii="Arial" w:hAnsi="Arial" w:cs="Arial"/>
          <w:lang w:val="mk-MK"/>
        </w:rPr>
        <w:t xml:space="preserve"> на </w:t>
      </w:r>
      <w:r w:rsidR="00E37CC9" w:rsidRPr="00164569">
        <w:rPr>
          <w:rFonts w:ascii="Arial" w:hAnsi="Arial" w:cs="Arial"/>
          <w:lang w:val="mk-MK"/>
        </w:rPr>
        <w:t>подрачјето на Општина Охрид,</w:t>
      </w:r>
    </w:p>
    <w:p w14:paraId="5BAF2E1B" w14:textId="77777777" w:rsidR="00E37CC9" w:rsidRDefault="00E37CC9" w:rsidP="00E37CC9">
      <w:pPr>
        <w:spacing w:after="0" w:line="240" w:lineRule="auto"/>
        <w:jc w:val="center"/>
        <w:rPr>
          <w:rFonts w:ascii="Arial" w:hAnsi="Arial" w:cs="Arial"/>
          <w:lang w:val="mk-MK"/>
        </w:rPr>
      </w:pPr>
    </w:p>
    <w:p w14:paraId="6A88B9FE" w14:textId="77777777" w:rsidR="0011140A" w:rsidRPr="00B4467C" w:rsidRDefault="009F46EA" w:rsidP="00E37CC9">
      <w:pPr>
        <w:spacing w:after="0" w:line="240" w:lineRule="auto"/>
        <w:jc w:val="center"/>
        <w:rPr>
          <w:rFonts w:ascii="Arial" w:hAnsi="Arial" w:cs="Arial"/>
          <w:b/>
          <w:lang w:val="mk-MK"/>
        </w:rPr>
      </w:pPr>
      <w:r w:rsidRPr="00004AEA">
        <w:rPr>
          <w:rFonts w:ascii="Arial" w:hAnsi="Arial" w:cs="Arial"/>
          <w:b/>
          <w:lang w:val="mk-MK"/>
        </w:rPr>
        <w:lastRenderedPageBreak/>
        <w:t>Член 4</w:t>
      </w:r>
    </w:p>
    <w:p w14:paraId="1A542C9A" w14:textId="77777777" w:rsidR="009F46EA" w:rsidRPr="00004AEA" w:rsidRDefault="009F46EA" w:rsidP="009F46EA">
      <w:pPr>
        <w:spacing w:after="0" w:line="240" w:lineRule="auto"/>
        <w:jc w:val="both"/>
        <w:rPr>
          <w:rFonts w:ascii="Arial" w:hAnsi="Arial" w:cs="Arial"/>
          <w:lang w:val="mk-MK"/>
        </w:rPr>
      </w:pPr>
      <w:r w:rsidRPr="00004AEA">
        <w:rPr>
          <w:rFonts w:ascii="Arial" w:hAnsi="Arial" w:cs="Arial"/>
          <w:b/>
          <w:lang w:val="mk-MK"/>
        </w:rPr>
        <w:tab/>
      </w:r>
      <w:r w:rsidRPr="00004AEA">
        <w:rPr>
          <w:rFonts w:ascii="Arial" w:hAnsi="Arial" w:cs="Arial"/>
          <w:lang w:val="mk-MK"/>
        </w:rPr>
        <w:t xml:space="preserve">Општина Охрид финансиски поддржува </w:t>
      </w:r>
      <w:r w:rsidR="00D91276">
        <w:rPr>
          <w:rFonts w:ascii="Arial" w:hAnsi="Arial" w:cs="Arial"/>
          <w:lang w:val="mk-MK"/>
        </w:rPr>
        <w:t>идеи,</w:t>
      </w:r>
      <w:r w:rsidRPr="00004AEA">
        <w:rPr>
          <w:rFonts w:ascii="Arial" w:hAnsi="Arial" w:cs="Arial"/>
          <w:lang w:val="mk-MK"/>
        </w:rPr>
        <w:t>програми и проекти кои ќе</w:t>
      </w:r>
      <w:r w:rsidR="000C38A4">
        <w:rPr>
          <w:rFonts w:ascii="Arial" w:hAnsi="Arial" w:cs="Arial"/>
          <w:lang w:val="mk-MK"/>
        </w:rPr>
        <w:t xml:space="preserve"> се реализираат во текот на 202</w:t>
      </w:r>
      <w:r w:rsidR="00245C56">
        <w:rPr>
          <w:rFonts w:ascii="Arial" w:hAnsi="Arial" w:cs="Arial"/>
          <w:lang w:val="mk-MK"/>
        </w:rPr>
        <w:t>4</w:t>
      </w:r>
      <w:r w:rsidRPr="00004AEA">
        <w:rPr>
          <w:rFonts w:ascii="Arial" w:hAnsi="Arial" w:cs="Arial"/>
          <w:lang w:val="mk-MK"/>
        </w:rPr>
        <w:t xml:space="preserve"> год</w:t>
      </w:r>
      <w:r w:rsidR="00D91276">
        <w:rPr>
          <w:rFonts w:ascii="Arial" w:hAnsi="Arial" w:cs="Arial"/>
          <w:lang w:val="mk-MK"/>
        </w:rPr>
        <w:t>ина кои ќе бидат разгледани од страна на Комисија која откако ќе утврди кои проектни идеи ги исполнуваат потребните барања ќе ја подготви програмата за работа на општина Охрид во областа на социјалната заштита и истата согласно законската регулатива ќе ја предложи на усвојување до Советот на општина Охрид.</w:t>
      </w:r>
    </w:p>
    <w:p w14:paraId="2A3FD5EE" w14:textId="77777777" w:rsidR="009F46EA" w:rsidRPr="00004AEA" w:rsidRDefault="009F46EA" w:rsidP="009F46EA">
      <w:pPr>
        <w:spacing w:after="0" w:line="240" w:lineRule="auto"/>
        <w:ind w:firstLine="360"/>
        <w:jc w:val="both"/>
        <w:rPr>
          <w:rFonts w:ascii="Arial" w:hAnsi="Arial" w:cs="Arial"/>
          <w:lang w:val="mk-MK"/>
        </w:rPr>
      </w:pPr>
    </w:p>
    <w:p w14:paraId="6DFED7F6" w14:textId="77777777" w:rsidR="009F46EA" w:rsidRPr="00004AEA" w:rsidRDefault="009F46EA" w:rsidP="00C24822">
      <w:pPr>
        <w:autoSpaceDE w:val="0"/>
        <w:autoSpaceDN w:val="0"/>
        <w:adjustRightInd w:val="0"/>
        <w:spacing w:after="0" w:line="240" w:lineRule="auto"/>
        <w:jc w:val="center"/>
        <w:rPr>
          <w:rFonts w:ascii="Arial" w:hAnsi="Arial" w:cs="Arial"/>
          <w:b/>
          <w:lang w:val="mk-MK"/>
        </w:rPr>
      </w:pPr>
      <w:r w:rsidRPr="00004AEA">
        <w:rPr>
          <w:rFonts w:ascii="Arial" w:hAnsi="Arial" w:cs="Arial"/>
          <w:b/>
          <w:lang w:val="mk-MK"/>
        </w:rPr>
        <w:t>Право на учеств</w:t>
      </w:r>
      <w:r w:rsidR="00C24822">
        <w:rPr>
          <w:rFonts w:ascii="Arial" w:hAnsi="Arial" w:cs="Arial"/>
          <w:b/>
          <w:lang w:val="mk-MK"/>
        </w:rPr>
        <w:t>о</w:t>
      </w:r>
    </w:p>
    <w:p w14:paraId="64AFE3AA" w14:textId="77777777" w:rsidR="0011140A" w:rsidRPr="00B4467C" w:rsidRDefault="009F46EA" w:rsidP="00004AEA">
      <w:pPr>
        <w:autoSpaceDE w:val="0"/>
        <w:autoSpaceDN w:val="0"/>
        <w:adjustRightInd w:val="0"/>
        <w:spacing w:after="0" w:line="240" w:lineRule="auto"/>
        <w:jc w:val="center"/>
        <w:rPr>
          <w:rFonts w:ascii="Arial" w:hAnsi="Arial" w:cs="Arial"/>
          <w:b/>
          <w:lang w:val="mk-MK"/>
        </w:rPr>
      </w:pPr>
      <w:r w:rsidRPr="00004AEA">
        <w:rPr>
          <w:rFonts w:ascii="Arial" w:hAnsi="Arial" w:cs="Arial"/>
          <w:b/>
          <w:lang w:val="mk-MK"/>
        </w:rPr>
        <w:t>Член 5</w:t>
      </w:r>
    </w:p>
    <w:p w14:paraId="4ABDCECB" w14:textId="77777777" w:rsidR="00E37CC9" w:rsidRPr="00164569" w:rsidRDefault="00E37CC9" w:rsidP="00E37CC9">
      <w:pPr>
        <w:spacing w:after="0" w:line="240" w:lineRule="auto"/>
        <w:ind w:firstLine="720"/>
        <w:jc w:val="both"/>
        <w:rPr>
          <w:rFonts w:ascii="Arial" w:hAnsi="Arial" w:cs="Arial"/>
          <w:lang w:val="mk-MK"/>
        </w:rPr>
      </w:pPr>
      <w:r w:rsidRPr="00164569">
        <w:rPr>
          <w:rFonts w:ascii="Arial" w:hAnsi="Arial" w:cs="Arial"/>
          <w:lang w:val="mk-MK"/>
        </w:rPr>
        <w:t xml:space="preserve">На Јавниот повик </w:t>
      </w:r>
      <w:r w:rsidR="00D91276">
        <w:rPr>
          <w:rFonts w:ascii="Arial" w:hAnsi="Arial" w:cs="Arial"/>
          <w:lang w:val="mk-MK"/>
        </w:rPr>
        <w:t xml:space="preserve">право на учество имаат правни, </w:t>
      </w:r>
      <w:r w:rsidRPr="00164569">
        <w:rPr>
          <w:rFonts w:ascii="Arial" w:hAnsi="Arial" w:cs="Arial"/>
          <w:lang w:val="mk-MK"/>
        </w:rPr>
        <w:t>физички лица</w:t>
      </w:r>
      <w:r w:rsidR="00D91276">
        <w:rPr>
          <w:rFonts w:ascii="Arial" w:hAnsi="Arial" w:cs="Arial"/>
          <w:lang w:val="mk-MK"/>
        </w:rPr>
        <w:t>, како и трговски друштва (медиуми)</w:t>
      </w:r>
      <w:r w:rsidRPr="00164569">
        <w:rPr>
          <w:rFonts w:ascii="Arial" w:hAnsi="Arial" w:cs="Arial"/>
          <w:lang w:val="mk-MK"/>
        </w:rPr>
        <w:t>.</w:t>
      </w:r>
    </w:p>
    <w:p w14:paraId="6EB31A02" w14:textId="77777777" w:rsidR="00E37CC9" w:rsidRPr="00164569" w:rsidRDefault="00E37CC9" w:rsidP="00E37CC9">
      <w:pPr>
        <w:spacing w:after="0" w:line="240" w:lineRule="auto"/>
        <w:ind w:firstLine="720"/>
        <w:jc w:val="both"/>
        <w:rPr>
          <w:rFonts w:ascii="Arial" w:hAnsi="Arial" w:cs="Arial"/>
          <w:lang w:val="mk-MK"/>
        </w:rPr>
      </w:pPr>
      <w:r w:rsidRPr="00164569">
        <w:rPr>
          <w:rFonts w:ascii="Arial" w:hAnsi="Arial" w:cs="Arial"/>
          <w:lang w:val="mk-MK"/>
        </w:rPr>
        <w:t xml:space="preserve">- Под правни лица се подразбираат установи од областа </w:t>
      </w:r>
      <w:r>
        <w:rPr>
          <w:rFonts w:ascii="Arial" w:hAnsi="Arial" w:cs="Arial"/>
          <w:lang w:val="mk-MK"/>
        </w:rPr>
        <w:t xml:space="preserve">на социјалната заштита, како и </w:t>
      </w:r>
      <w:r w:rsidRPr="00164569">
        <w:rPr>
          <w:rFonts w:ascii="Arial" w:hAnsi="Arial" w:cs="Arial"/>
          <w:lang w:val="mk-MK"/>
        </w:rPr>
        <w:t>здруженија на граѓани, асоцијации и слично, регистрирани во Република Македонија</w:t>
      </w:r>
      <w:r>
        <w:rPr>
          <w:rFonts w:ascii="Arial" w:hAnsi="Arial" w:cs="Arial"/>
          <w:lang w:val="mk-MK"/>
        </w:rPr>
        <w:t xml:space="preserve"> кои се занимаваат со активности од областа на социјалната заштита, намалување на социјалниот ризик и подобрување на условите за живот на лицата со посебни потреби</w:t>
      </w:r>
      <w:r w:rsidR="00E31147">
        <w:rPr>
          <w:rFonts w:ascii="Arial" w:hAnsi="Arial" w:cs="Arial"/>
          <w:lang w:val="mk-MK"/>
        </w:rPr>
        <w:t xml:space="preserve"> чии активности се на територјата на општина Охрид</w:t>
      </w:r>
      <w:r>
        <w:rPr>
          <w:rFonts w:ascii="Arial" w:hAnsi="Arial" w:cs="Arial"/>
          <w:lang w:val="mk-MK"/>
        </w:rPr>
        <w:t>.</w:t>
      </w:r>
    </w:p>
    <w:p w14:paraId="67F9BDE1" w14:textId="77777777" w:rsidR="009F46EA" w:rsidRPr="00004AEA" w:rsidRDefault="009F46EA" w:rsidP="00E37CC9">
      <w:pPr>
        <w:spacing w:after="0" w:line="240" w:lineRule="auto"/>
        <w:jc w:val="both"/>
        <w:rPr>
          <w:rFonts w:ascii="Arial" w:hAnsi="Arial" w:cs="Arial"/>
          <w:lang w:val="mk-MK"/>
        </w:rPr>
      </w:pPr>
    </w:p>
    <w:p w14:paraId="72F64404" w14:textId="77777777" w:rsidR="009F46EA" w:rsidRPr="00004AEA" w:rsidRDefault="009F46EA" w:rsidP="009F46EA">
      <w:pPr>
        <w:autoSpaceDE w:val="0"/>
        <w:autoSpaceDN w:val="0"/>
        <w:adjustRightInd w:val="0"/>
        <w:spacing w:after="0" w:line="240" w:lineRule="auto"/>
        <w:jc w:val="both"/>
        <w:rPr>
          <w:rFonts w:ascii="Arial" w:hAnsi="Arial" w:cs="Arial"/>
          <w:lang w:val="mk-MK"/>
        </w:rPr>
      </w:pPr>
    </w:p>
    <w:p w14:paraId="6C9C4124" w14:textId="77777777" w:rsidR="009F46EA" w:rsidRPr="00004AEA" w:rsidRDefault="00C24822" w:rsidP="00C24822">
      <w:pPr>
        <w:spacing w:after="0" w:line="240" w:lineRule="auto"/>
        <w:jc w:val="center"/>
        <w:rPr>
          <w:rFonts w:ascii="Arial" w:hAnsi="Arial" w:cs="Arial"/>
          <w:b/>
          <w:lang w:val="mk-MK"/>
        </w:rPr>
      </w:pPr>
      <w:r>
        <w:rPr>
          <w:rFonts w:ascii="Arial" w:hAnsi="Arial" w:cs="Arial"/>
          <w:b/>
          <w:lang w:val="mk-MK"/>
        </w:rPr>
        <w:t>Начин и постапка</w:t>
      </w:r>
    </w:p>
    <w:p w14:paraId="417BED4D" w14:textId="77777777" w:rsidR="009F46EA" w:rsidRPr="006B7FDE" w:rsidRDefault="009F46EA" w:rsidP="006B7FDE">
      <w:pPr>
        <w:spacing w:after="0" w:line="240" w:lineRule="auto"/>
        <w:jc w:val="center"/>
        <w:rPr>
          <w:rFonts w:ascii="Arial" w:hAnsi="Arial" w:cs="Arial"/>
          <w:b/>
          <w:lang w:val="mk-MK"/>
        </w:rPr>
      </w:pPr>
      <w:r w:rsidRPr="00004AEA">
        <w:rPr>
          <w:rFonts w:ascii="Arial" w:hAnsi="Arial" w:cs="Arial"/>
          <w:b/>
          <w:lang w:val="mk-MK"/>
        </w:rPr>
        <w:t>Член 6</w:t>
      </w:r>
    </w:p>
    <w:p w14:paraId="4A4B7A1D" w14:textId="77777777" w:rsidR="009F46EA" w:rsidRPr="00004AEA" w:rsidRDefault="009F46EA" w:rsidP="009F46EA">
      <w:pPr>
        <w:spacing w:after="0" w:line="240" w:lineRule="auto"/>
        <w:ind w:firstLine="720"/>
        <w:jc w:val="both"/>
        <w:rPr>
          <w:rFonts w:ascii="Arial" w:hAnsi="Arial" w:cs="Arial"/>
          <w:lang w:val="mk-MK"/>
        </w:rPr>
      </w:pPr>
      <w:r w:rsidRPr="00004AEA">
        <w:rPr>
          <w:rFonts w:ascii="Arial" w:hAnsi="Arial" w:cs="Arial"/>
          <w:lang w:val="mk-MK"/>
        </w:rPr>
        <w:t>Сите заинтересирани субјекти за финансиска поддршка од општината, аплицираат на Јавен повик, кој за секо</w:t>
      </w:r>
      <w:r w:rsidR="00491F40">
        <w:rPr>
          <w:rFonts w:ascii="Arial" w:hAnsi="Arial" w:cs="Arial"/>
          <w:lang w:val="mk-MK"/>
        </w:rPr>
        <w:t>ја наредна година го распишува Г</w:t>
      </w:r>
      <w:r w:rsidR="006B7FDE">
        <w:rPr>
          <w:rFonts w:ascii="Arial" w:hAnsi="Arial" w:cs="Arial"/>
          <w:lang w:val="mk-MK"/>
        </w:rPr>
        <w:t xml:space="preserve">радоначалникот пред крајот </w:t>
      </w:r>
      <w:r w:rsidRPr="00004AEA">
        <w:rPr>
          <w:rFonts w:ascii="Arial" w:hAnsi="Arial" w:cs="Arial"/>
          <w:lang w:val="mk-MK"/>
        </w:rPr>
        <w:t>на</w:t>
      </w:r>
      <w:r w:rsidR="006B7FDE">
        <w:rPr>
          <w:rFonts w:ascii="Arial" w:hAnsi="Arial" w:cs="Arial"/>
          <w:lang w:val="mk-MK"/>
        </w:rPr>
        <w:t xml:space="preserve"> претходната година, се со</w:t>
      </w:r>
      <w:r w:rsidR="005F7FBC">
        <w:rPr>
          <w:rFonts w:ascii="Arial" w:hAnsi="Arial" w:cs="Arial"/>
          <w:lang w:val="mk-MK"/>
        </w:rPr>
        <w:t xml:space="preserve"> </w:t>
      </w:r>
      <w:r w:rsidR="006B7FDE">
        <w:rPr>
          <w:rFonts w:ascii="Arial" w:hAnsi="Arial" w:cs="Arial"/>
          <w:lang w:val="mk-MK"/>
        </w:rPr>
        <w:t>цел низ транспаретна постапка да може да биде изработена новата програма за социјална заштита на општина Охрид</w:t>
      </w:r>
      <w:r w:rsidRPr="00004AEA">
        <w:rPr>
          <w:rFonts w:ascii="Arial" w:hAnsi="Arial" w:cs="Arial"/>
          <w:lang w:val="mk-MK"/>
        </w:rPr>
        <w:t xml:space="preserve">. </w:t>
      </w:r>
    </w:p>
    <w:p w14:paraId="4C988DE4" w14:textId="77777777" w:rsidR="009F46EA" w:rsidRPr="00004AEA" w:rsidRDefault="003F7C77" w:rsidP="009F46EA">
      <w:pPr>
        <w:spacing w:after="0" w:line="240" w:lineRule="auto"/>
        <w:ind w:firstLine="720"/>
        <w:jc w:val="both"/>
        <w:rPr>
          <w:rFonts w:ascii="Arial" w:hAnsi="Arial" w:cs="Arial"/>
          <w:lang w:val="mk-MK"/>
        </w:rPr>
      </w:pPr>
      <w:r>
        <w:rPr>
          <w:rFonts w:ascii="Arial" w:hAnsi="Arial" w:cs="Arial"/>
          <w:lang w:val="mk-MK"/>
        </w:rPr>
        <w:t>Јавниот</w:t>
      </w:r>
      <w:r w:rsidR="00E31147">
        <w:rPr>
          <w:rFonts w:ascii="Arial" w:hAnsi="Arial" w:cs="Arial"/>
          <w:lang w:val="mk-MK"/>
        </w:rPr>
        <w:t xml:space="preserve"> повик трае најдоцна до 01.11.2023 година (среда) до 15 часот</w:t>
      </w:r>
      <w:r w:rsidR="009F46EA" w:rsidRPr="00004AEA">
        <w:rPr>
          <w:rFonts w:ascii="Arial" w:hAnsi="Arial" w:cs="Arial"/>
          <w:lang w:val="mk-MK"/>
        </w:rPr>
        <w:t>.</w:t>
      </w:r>
    </w:p>
    <w:p w14:paraId="13883820" w14:textId="77777777" w:rsidR="009F46EA" w:rsidRPr="00004AEA" w:rsidRDefault="00491F40" w:rsidP="009F46EA">
      <w:pPr>
        <w:spacing w:after="0" w:line="240" w:lineRule="auto"/>
        <w:jc w:val="both"/>
        <w:rPr>
          <w:rFonts w:ascii="Arial" w:hAnsi="Arial" w:cs="Arial"/>
          <w:lang w:val="mk-MK"/>
        </w:rPr>
      </w:pPr>
      <w:r>
        <w:rPr>
          <w:rFonts w:ascii="Arial" w:hAnsi="Arial" w:cs="Arial"/>
          <w:lang w:val="mk-MK"/>
        </w:rPr>
        <w:tab/>
        <w:t xml:space="preserve">Јавниот повик се објавува </w:t>
      </w:r>
      <w:r w:rsidR="009F46EA" w:rsidRPr="00004AEA">
        <w:rPr>
          <w:rFonts w:ascii="Arial" w:hAnsi="Arial" w:cs="Arial"/>
          <w:lang w:val="mk-MK"/>
        </w:rPr>
        <w:t>на веб страната на општината (</w:t>
      </w:r>
      <w:hyperlink r:id="rId8" w:history="1">
        <w:r w:rsidR="009F46EA" w:rsidRPr="00B4467C">
          <w:rPr>
            <w:rStyle w:val="Hyperlink"/>
            <w:rFonts w:ascii="Arial" w:hAnsi="Arial" w:cs="Arial"/>
            <w:lang w:val="mk-MK"/>
          </w:rPr>
          <w:t>www.ohrid.gov.mk</w:t>
        </w:r>
      </w:hyperlink>
      <w:r w:rsidR="009F46EA" w:rsidRPr="00004AEA">
        <w:rPr>
          <w:rFonts w:ascii="Arial" w:hAnsi="Arial" w:cs="Arial"/>
          <w:lang w:val="mk-MK"/>
        </w:rPr>
        <w:t>).</w:t>
      </w:r>
    </w:p>
    <w:p w14:paraId="6BDDE45C" w14:textId="77777777" w:rsidR="0011140A" w:rsidRPr="00004AEA" w:rsidRDefault="0011140A" w:rsidP="009F46EA">
      <w:pPr>
        <w:spacing w:after="0" w:line="240" w:lineRule="auto"/>
        <w:jc w:val="both"/>
        <w:rPr>
          <w:rFonts w:ascii="Arial" w:hAnsi="Arial" w:cs="Arial"/>
          <w:lang w:val="mk-MK"/>
        </w:rPr>
      </w:pPr>
    </w:p>
    <w:p w14:paraId="3A8E9B3A" w14:textId="77777777" w:rsidR="0011140A" w:rsidRPr="00B4467C" w:rsidRDefault="009F46EA" w:rsidP="00004AEA">
      <w:pPr>
        <w:spacing w:after="0" w:line="240" w:lineRule="auto"/>
        <w:jc w:val="center"/>
        <w:rPr>
          <w:rFonts w:ascii="Arial" w:hAnsi="Arial" w:cs="Arial"/>
          <w:b/>
          <w:lang w:val="mk-MK"/>
        </w:rPr>
      </w:pPr>
      <w:r w:rsidRPr="00004AEA">
        <w:rPr>
          <w:rFonts w:ascii="Arial" w:hAnsi="Arial" w:cs="Arial"/>
          <w:b/>
          <w:lang w:val="mk-MK"/>
        </w:rPr>
        <w:t>Член 7</w:t>
      </w:r>
    </w:p>
    <w:p w14:paraId="0BE5D904" w14:textId="77777777" w:rsidR="006B7FDE" w:rsidRPr="003F7C77" w:rsidRDefault="006B7FDE" w:rsidP="006B7FDE">
      <w:pPr>
        <w:pStyle w:val="NormalWeb"/>
        <w:shd w:val="clear" w:color="auto" w:fill="FFFFFF"/>
        <w:spacing w:before="0" w:beforeAutospacing="0"/>
        <w:ind w:firstLine="720"/>
        <w:jc w:val="both"/>
        <w:rPr>
          <w:rFonts w:ascii="Arial" w:hAnsi="Arial" w:cs="Arial"/>
          <w:color w:val="333333"/>
          <w:sz w:val="22"/>
          <w:szCs w:val="22"/>
          <w:lang w:val="mk-MK"/>
        </w:rPr>
      </w:pPr>
      <w:r w:rsidRPr="00B4467C">
        <w:rPr>
          <w:rFonts w:ascii="Arial" w:hAnsi="Arial" w:cs="Arial"/>
          <w:color w:val="333333"/>
          <w:sz w:val="22"/>
          <w:szCs w:val="22"/>
          <w:lang w:val="mk-MK"/>
        </w:rPr>
        <w:t>Пријавувањето на Јавниот повик се врши со доставување на предлог идеја, каде   детално ќе биде образложена идејата и ќе има финасиска рамка.</w:t>
      </w:r>
      <w:r w:rsidRPr="003F7C77">
        <w:rPr>
          <w:rFonts w:ascii="Arial" w:hAnsi="Arial" w:cs="Arial"/>
          <w:color w:val="333333"/>
          <w:sz w:val="22"/>
          <w:szCs w:val="22"/>
          <w:lang w:val="mk-MK"/>
        </w:rPr>
        <w:t xml:space="preserve"> </w:t>
      </w:r>
      <w:r w:rsidRPr="00B4467C">
        <w:rPr>
          <w:rFonts w:ascii="Arial" w:hAnsi="Arial" w:cs="Arial"/>
          <w:color w:val="333333"/>
          <w:sz w:val="22"/>
          <w:szCs w:val="22"/>
          <w:lang w:val="mk-MK"/>
        </w:rPr>
        <w:t>Предлог идеите за кои ќе бидат доделени финансиски средства, ќе се реализираат  во рамките на програмата за со</w:t>
      </w:r>
      <w:r w:rsidR="00E31147" w:rsidRPr="00B4467C">
        <w:rPr>
          <w:rFonts w:ascii="Arial" w:hAnsi="Arial" w:cs="Arial"/>
          <w:color w:val="333333"/>
          <w:sz w:val="22"/>
          <w:szCs w:val="22"/>
          <w:lang w:val="mk-MK"/>
        </w:rPr>
        <w:t>цијална заштита во текот на 2024</w:t>
      </w:r>
      <w:r w:rsidRPr="00B4467C">
        <w:rPr>
          <w:rFonts w:ascii="Arial" w:hAnsi="Arial" w:cs="Arial"/>
          <w:color w:val="333333"/>
          <w:sz w:val="22"/>
          <w:szCs w:val="22"/>
          <w:lang w:val="mk-MK"/>
        </w:rPr>
        <w:t xml:space="preserve"> година.</w:t>
      </w:r>
      <w:r w:rsidRPr="003F7C77">
        <w:rPr>
          <w:rFonts w:ascii="Arial" w:hAnsi="Arial" w:cs="Arial"/>
          <w:color w:val="333333"/>
          <w:sz w:val="22"/>
          <w:szCs w:val="22"/>
          <w:lang w:val="mk-MK"/>
        </w:rPr>
        <w:t xml:space="preserve"> </w:t>
      </w:r>
      <w:r w:rsidRPr="00B4467C">
        <w:rPr>
          <w:rFonts w:ascii="Arial" w:hAnsi="Arial" w:cs="Arial"/>
          <w:color w:val="333333"/>
          <w:sz w:val="22"/>
          <w:szCs w:val="22"/>
          <w:lang w:val="mk-MK"/>
        </w:rPr>
        <w:t>Со пријавата може да се достават и други документи/материјали за дообјаснување на проектот, за кои учесникот на Јавниот повик цени дека е потребно да ги достави.</w:t>
      </w:r>
    </w:p>
    <w:p w14:paraId="0BC312DF" w14:textId="77777777" w:rsidR="006B7FDE" w:rsidRPr="00B4467C" w:rsidRDefault="006B7FDE" w:rsidP="006B7FDE">
      <w:pPr>
        <w:pStyle w:val="NormalWeb"/>
        <w:shd w:val="clear" w:color="auto" w:fill="FFFFFF"/>
        <w:spacing w:before="0" w:beforeAutospacing="0"/>
        <w:ind w:firstLine="720"/>
        <w:jc w:val="both"/>
        <w:rPr>
          <w:rFonts w:ascii="Arial" w:hAnsi="Arial" w:cs="Arial"/>
          <w:color w:val="333333"/>
          <w:sz w:val="22"/>
          <w:szCs w:val="22"/>
          <w:lang w:val="mk-MK"/>
        </w:rPr>
      </w:pPr>
      <w:r w:rsidRPr="00B4467C">
        <w:rPr>
          <w:rFonts w:ascii="Arial" w:hAnsi="Arial" w:cs="Arial"/>
          <w:color w:val="333333"/>
          <w:sz w:val="22"/>
          <w:szCs w:val="22"/>
          <w:lang w:val="mk-MK"/>
        </w:rPr>
        <w:t>Нема да бидат разгледувани пријави: доставени по истекот на рокот на Јавниот повик, пријави доставени по електронска пошта, нецелосно пополнети и нецелосни предлог проекти без приложени документи кои задолжително се бараат. Материјалите доставени со пријавите на Јавниот повик не се враќаат.</w:t>
      </w:r>
    </w:p>
    <w:p w14:paraId="55B7B320" w14:textId="77777777" w:rsidR="003F7C77" w:rsidRPr="003F7C77" w:rsidRDefault="003F7C77" w:rsidP="003F7C77">
      <w:pPr>
        <w:spacing w:after="0" w:line="240" w:lineRule="auto"/>
        <w:ind w:firstLine="720"/>
        <w:jc w:val="both"/>
        <w:rPr>
          <w:rFonts w:ascii="Arial" w:hAnsi="Arial" w:cs="Arial"/>
          <w:lang w:val="mk-MK"/>
        </w:rPr>
      </w:pPr>
      <w:r w:rsidRPr="003F7C77">
        <w:rPr>
          <w:rFonts w:ascii="Arial" w:hAnsi="Arial" w:cs="Arial"/>
          <w:lang w:val="mk-MK"/>
        </w:rPr>
        <w:lastRenderedPageBreak/>
        <w:t xml:space="preserve">Пријавите со документите се доставуваат во затворен коверт: </w:t>
      </w:r>
      <w:r w:rsidRPr="003F7C77">
        <w:rPr>
          <w:rFonts w:ascii="Arial" w:hAnsi="Arial" w:cs="Arial"/>
          <w:b/>
          <w:lang w:val="mk-MK"/>
        </w:rPr>
        <w:t>Општина Охрид, ул. „Димитар Влахов“ бр. 57, 6000 Охрид со назнака за „Јавен повик за финансирање на предлог идеи од јавен интерес во областа на социјалната з</w:t>
      </w:r>
      <w:r w:rsidR="00E31147">
        <w:rPr>
          <w:rFonts w:ascii="Arial" w:hAnsi="Arial" w:cs="Arial"/>
          <w:b/>
          <w:lang w:val="mk-MK"/>
        </w:rPr>
        <w:t>аштита на општина Охрид  за 2024</w:t>
      </w:r>
      <w:r w:rsidRPr="003F7C77">
        <w:rPr>
          <w:rFonts w:ascii="Arial" w:hAnsi="Arial" w:cs="Arial"/>
          <w:b/>
          <w:lang w:val="mk-MK"/>
        </w:rPr>
        <w:t xml:space="preserve"> година“</w:t>
      </w:r>
      <w:r w:rsidRPr="003F7C77">
        <w:rPr>
          <w:rFonts w:ascii="Arial" w:hAnsi="Arial" w:cs="Arial"/>
          <w:lang w:val="mk-MK"/>
        </w:rPr>
        <w:t xml:space="preserve">  - лично во архивата на Општина Охрид.</w:t>
      </w:r>
    </w:p>
    <w:p w14:paraId="035FC2B9" w14:textId="77777777" w:rsidR="003F7C77" w:rsidRPr="003F7C77" w:rsidRDefault="003F7C77" w:rsidP="003F7C77">
      <w:pPr>
        <w:spacing w:after="0" w:line="240" w:lineRule="auto"/>
        <w:ind w:firstLine="720"/>
        <w:jc w:val="both"/>
        <w:rPr>
          <w:rFonts w:ascii="Arial" w:hAnsi="Arial" w:cs="Arial"/>
          <w:lang w:val="mk-MK"/>
        </w:rPr>
      </w:pPr>
      <w:r w:rsidRPr="003F7C77">
        <w:rPr>
          <w:rFonts w:ascii="Arial" w:hAnsi="Arial" w:cs="Arial"/>
          <w:lang w:val="mk-MK"/>
        </w:rPr>
        <w:t>Јав</w:t>
      </w:r>
      <w:r w:rsidR="00E31147">
        <w:rPr>
          <w:rFonts w:ascii="Arial" w:hAnsi="Arial" w:cs="Arial"/>
          <w:lang w:val="mk-MK"/>
        </w:rPr>
        <w:t xml:space="preserve">ниот повик трае </w:t>
      </w:r>
      <w:r w:rsidRPr="003F7C77">
        <w:rPr>
          <w:rFonts w:ascii="Arial" w:hAnsi="Arial" w:cs="Arial"/>
          <w:lang w:val="mk-MK"/>
        </w:rPr>
        <w:t xml:space="preserve">најдоцна до </w:t>
      </w:r>
      <w:r w:rsidR="00E31147">
        <w:rPr>
          <w:rFonts w:ascii="Arial" w:hAnsi="Arial" w:cs="Arial"/>
          <w:b/>
          <w:lang w:val="mk-MK"/>
        </w:rPr>
        <w:t>01.11</w:t>
      </w:r>
      <w:r w:rsidR="00B34C5F">
        <w:rPr>
          <w:rFonts w:ascii="Arial" w:hAnsi="Arial" w:cs="Arial"/>
          <w:b/>
          <w:lang w:val="mk-MK"/>
        </w:rPr>
        <w:t>.2023 година (среда</w:t>
      </w:r>
      <w:r w:rsidRPr="003F7C77">
        <w:rPr>
          <w:rFonts w:ascii="Arial" w:hAnsi="Arial" w:cs="Arial"/>
          <w:b/>
          <w:lang w:val="mk-MK"/>
        </w:rPr>
        <w:t>), до 15.00 часот.</w:t>
      </w:r>
    </w:p>
    <w:p w14:paraId="0BBDDC7F" w14:textId="77777777" w:rsidR="003F7C77" w:rsidRDefault="003F7C77" w:rsidP="00004AEA">
      <w:pPr>
        <w:spacing w:after="0" w:line="240" w:lineRule="auto"/>
        <w:jc w:val="center"/>
        <w:rPr>
          <w:rFonts w:ascii="Arial" w:eastAsia="Times New Roman" w:hAnsi="Arial" w:cs="Arial"/>
          <w:b/>
          <w:lang w:val="mk-MK"/>
        </w:rPr>
      </w:pPr>
    </w:p>
    <w:p w14:paraId="0DC0AAD6" w14:textId="77777777" w:rsidR="0011140A" w:rsidRPr="00B4467C" w:rsidRDefault="009F46EA" w:rsidP="00004AEA">
      <w:pPr>
        <w:spacing w:after="0" w:line="240" w:lineRule="auto"/>
        <w:jc w:val="center"/>
        <w:rPr>
          <w:rFonts w:ascii="Arial" w:eastAsia="Times New Roman" w:hAnsi="Arial" w:cs="Arial"/>
          <w:b/>
          <w:lang w:val="mk-MK"/>
        </w:rPr>
      </w:pPr>
      <w:r w:rsidRPr="00004AEA">
        <w:rPr>
          <w:rFonts w:ascii="Arial" w:eastAsia="Times New Roman" w:hAnsi="Arial" w:cs="Arial"/>
          <w:b/>
          <w:lang w:val="mk-MK"/>
        </w:rPr>
        <w:t>Член 8</w:t>
      </w:r>
    </w:p>
    <w:p w14:paraId="33669E26" w14:textId="77777777" w:rsidR="009F46EA" w:rsidRPr="00004AEA" w:rsidRDefault="009F46EA" w:rsidP="009F46EA">
      <w:pPr>
        <w:spacing w:after="0" w:line="240" w:lineRule="auto"/>
        <w:jc w:val="both"/>
        <w:rPr>
          <w:rFonts w:ascii="Arial" w:eastAsia="Times New Roman" w:hAnsi="Arial" w:cs="Arial"/>
          <w:lang w:val="mk-MK"/>
        </w:rPr>
      </w:pPr>
      <w:r w:rsidRPr="00004AEA">
        <w:rPr>
          <w:rFonts w:ascii="Arial" w:eastAsia="Times New Roman" w:hAnsi="Arial" w:cs="Arial"/>
          <w:lang w:val="mk-MK"/>
        </w:rPr>
        <w:tab/>
        <w:t>Доставените пријави по „Јавниот пов</w:t>
      </w:r>
      <w:r w:rsidR="00A2663D">
        <w:rPr>
          <w:rFonts w:ascii="Arial" w:eastAsia="Times New Roman" w:hAnsi="Arial" w:cs="Arial"/>
          <w:lang w:val="mk-MK"/>
        </w:rPr>
        <w:t xml:space="preserve">ик за финансирање на предлог идеи </w:t>
      </w:r>
      <w:r w:rsidRPr="00004AEA">
        <w:rPr>
          <w:rFonts w:ascii="Arial" w:eastAsia="Times New Roman" w:hAnsi="Arial" w:cs="Arial"/>
          <w:lang w:val="mk-MK"/>
        </w:rPr>
        <w:t>од јавен интерес</w:t>
      </w:r>
      <w:r w:rsidR="00A2663D">
        <w:rPr>
          <w:rFonts w:ascii="Arial" w:eastAsia="Times New Roman" w:hAnsi="Arial" w:cs="Arial"/>
          <w:lang w:val="mk-MK"/>
        </w:rPr>
        <w:t xml:space="preserve"> во областа на социјалната заштита</w:t>
      </w:r>
      <w:r w:rsidRPr="00004AEA">
        <w:rPr>
          <w:rFonts w:ascii="Arial" w:eastAsia="Times New Roman" w:hAnsi="Arial" w:cs="Arial"/>
          <w:lang w:val="mk-MK"/>
        </w:rPr>
        <w:t xml:space="preserve"> на Општина</w:t>
      </w:r>
      <w:r w:rsidR="000C38A4">
        <w:rPr>
          <w:rFonts w:ascii="Arial" w:eastAsia="Times New Roman" w:hAnsi="Arial" w:cs="Arial"/>
          <w:lang w:val="mk-MK"/>
        </w:rPr>
        <w:t xml:space="preserve"> Охрид за 202</w:t>
      </w:r>
      <w:r w:rsidR="00B34C5F">
        <w:rPr>
          <w:rFonts w:ascii="Arial" w:eastAsia="Times New Roman" w:hAnsi="Arial" w:cs="Arial"/>
          <w:lang w:val="mk-MK"/>
        </w:rPr>
        <w:t>4</w:t>
      </w:r>
      <w:r w:rsidRPr="00004AEA">
        <w:rPr>
          <w:rFonts w:ascii="Arial" w:eastAsia="Times New Roman" w:hAnsi="Arial" w:cs="Arial"/>
          <w:lang w:val="mk-MK"/>
        </w:rPr>
        <w:t xml:space="preserve"> година“ ги разгледува стручна Комисија која ја формира Градоначалникот</w:t>
      </w:r>
      <w:r w:rsidR="00A2663D">
        <w:rPr>
          <w:rFonts w:ascii="Arial" w:eastAsia="Times New Roman" w:hAnsi="Arial" w:cs="Arial"/>
          <w:lang w:val="mk-MK"/>
        </w:rPr>
        <w:t xml:space="preserve"> на Општина Охрид во состав од 3 (три</w:t>
      </w:r>
      <w:r w:rsidRPr="00004AEA">
        <w:rPr>
          <w:rFonts w:ascii="Arial" w:eastAsia="Times New Roman" w:hAnsi="Arial" w:cs="Arial"/>
          <w:lang w:val="mk-MK"/>
        </w:rPr>
        <w:t>) члена</w:t>
      </w:r>
      <w:r w:rsidR="00A2663D">
        <w:rPr>
          <w:rFonts w:ascii="Arial" w:eastAsia="Times New Roman" w:hAnsi="Arial" w:cs="Arial"/>
          <w:lang w:val="mk-MK"/>
        </w:rPr>
        <w:t>, кои ќе</w:t>
      </w:r>
      <w:r w:rsidRPr="00004AEA">
        <w:rPr>
          <w:rFonts w:ascii="Arial" w:eastAsia="Times New Roman" w:hAnsi="Arial" w:cs="Arial"/>
          <w:lang w:val="mk-MK"/>
        </w:rPr>
        <w:t xml:space="preserve"> бидат од редот на вработените во општинската администрација. Еден од членовите на стручната комисијата се именува за претседател.</w:t>
      </w:r>
    </w:p>
    <w:p w14:paraId="02CDD972" w14:textId="77777777" w:rsidR="009F46EA" w:rsidRPr="00A2663D" w:rsidRDefault="009F46EA" w:rsidP="00A2663D">
      <w:pPr>
        <w:spacing w:after="0" w:line="240" w:lineRule="auto"/>
        <w:jc w:val="both"/>
        <w:rPr>
          <w:rFonts w:ascii="Arial" w:eastAsia="Times New Roman" w:hAnsi="Arial" w:cs="Arial"/>
          <w:lang w:val="mk-MK"/>
        </w:rPr>
      </w:pPr>
      <w:r w:rsidRPr="00004AEA">
        <w:rPr>
          <w:rFonts w:ascii="Arial" w:eastAsia="Times New Roman" w:hAnsi="Arial" w:cs="Arial"/>
          <w:lang w:val="mk-MK"/>
        </w:rPr>
        <w:tab/>
        <w:t>Мандатот на членовите на Комисијата е 1 (една) година,</w:t>
      </w:r>
      <w:r w:rsidR="00A2663D">
        <w:rPr>
          <w:rFonts w:ascii="Arial" w:eastAsia="Times New Roman" w:hAnsi="Arial" w:cs="Arial"/>
          <w:lang w:val="mk-MK"/>
        </w:rPr>
        <w:t xml:space="preserve"> со можност за повторно именување.</w:t>
      </w:r>
    </w:p>
    <w:p w14:paraId="2E1BA263" w14:textId="77777777" w:rsidR="009F46EA" w:rsidRPr="00004AEA" w:rsidRDefault="009F46EA" w:rsidP="009F46EA">
      <w:pPr>
        <w:spacing w:after="0" w:line="240" w:lineRule="auto"/>
        <w:ind w:firstLine="720"/>
        <w:jc w:val="both"/>
        <w:rPr>
          <w:rFonts w:ascii="Arial" w:eastAsia="Times New Roman" w:hAnsi="Arial" w:cs="Arial"/>
          <w:lang w:val="mk-MK"/>
        </w:rPr>
      </w:pPr>
      <w:r w:rsidRPr="00004AEA">
        <w:rPr>
          <w:rFonts w:ascii="Arial" w:eastAsia="Times New Roman" w:hAnsi="Arial" w:cs="Arial"/>
          <w:lang w:val="mk-MK"/>
        </w:rPr>
        <w:t>Комисијата за својата работа води Записник.</w:t>
      </w:r>
    </w:p>
    <w:p w14:paraId="75317DBD" w14:textId="77777777" w:rsidR="009F46EA" w:rsidRDefault="009F46EA" w:rsidP="009F46EA">
      <w:pPr>
        <w:spacing w:after="0" w:line="240" w:lineRule="auto"/>
        <w:ind w:firstLine="720"/>
        <w:jc w:val="both"/>
        <w:rPr>
          <w:rFonts w:ascii="Arial" w:eastAsia="Times New Roman" w:hAnsi="Arial" w:cs="Arial"/>
          <w:lang w:val="mk-MK"/>
        </w:rPr>
      </w:pPr>
      <w:r w:rsidRPr="00004AEA">
        <w:rPr>
          <w:rFonts w:ascii="Arial" w:eastAsia="Times New Roman" w:hAnsi="Arial" w:cs="Arial"/>
          <w:lang w:val="mk-MK"/>
        </w:rPr>
        <w:t>Комисијата од пристигнати</w:t>
      </w:r>
      <w:r w:rsidR="00A2663D">
        <w:rPr>
          <w:rFonts w:ascii="Arial" w:eastAsia="Times New Roman" w:hAnsi="Arial" w:cs="Arial"/>
          <w:lang w:val="mk-MK"/>
        </w:rPr>
        <w:t>те пријави утврдува ранг листа и во рамки на можниот буџет наменет за социјала во општина Охрид одобрените идеи ги вметнува во прогр</w:t>
      </w:r>
      <w:r w:rsidR="00A24B22" w:rsidRPr="00B4467C">
        <w:rPr>
          <w:rFonts w:ascii="Arial" w:eastAsia="Times New Roman" w:hAnsi="Arial" w:cs="Arial"/>
          <w:lang w:val="mk-MK"/>
        </w:rPr>
        <w:t>a</w:t>
      </w:r>
      <w:r w:rsidR="00A2663D">
        <w:rPr>
          <w:rFonts w:ascii="Arial" w:eastAsia="Times New Roman" w:hAnsi="Arial" w:cs="Arial"/>
          <w:lang w:val="mk-MK"/>
        </w:rPr>
        <w:t>м</w:t>
      </w:r>
      <w:r w:rsidR="003F7C77">
        <w:rPr>
          <w:rFonts w:ascii="Arial" w:eastAsia="Times New Roman" w:hAnsi="Arial" w:cs="Arial"/>
          <w:lang w:val="mk-MK"/>
        </w:rPr>
        <w:t>ата за социјална заштита за 2023</w:t>
      </w:r>
      <w:r w:rsidR="00A2663D">
        <w:rPr>
          <w:rFonts w:ascii="Arial" w:eastAsia="Times New Roman" w:hAnsi="Arial" w:cs="Arial"/>
          <w:lang w:val="mk-MK"/>
        </w:rPr>
        <w:t xml:space="preserve"> година.</w:t>
      </w:r>
    </w:p>
    <w:p w14:paraId="06B1C156" w14:textId="77777777" w:rsidR="00A2663D" w:rsidRDefault="00A2663D" w:rsidP="009F46EA">
      <w:pPr>
        <w:spacing w:after="0" w:line="240" w:lineRule="auto"/>
        <w:ind w:firstLine="720"/>
        <w:jc w:val="both"/>
        <w:rPr>
          <w:rFonts w:ascii="Arial" w:eastAsia="Times New Roman" w:hAnsi="Arial" w:cs="Arial"/>
          <w:lang w:val="mk-MK"/>
        </w:rPr>
      </w:pPr>
      <w:r>
        <w:rPr>
          <w:rFonts w:ascii="Arial" w:eastAsia="Times New Roman" w:hAnsi="Arial" w:cs="Arial"/>
          <w:lang w:val="mk-MK"/>
        </w:rPr>
        <w:t>Против одлуката на Комисијата нема право на жалба.</w:t>
      </w:r>
    </w:p>
    <w:p w14:paraId="6C52B584" w14:textId="77777777" w:rsidR="009F46EA" w:rsidRPr="00A2663D" w:rsidRDefault="00A2663D" w:rsidP="00C24822">
      <w:pPr>
        <w:spacing w:after="0" w:line="240" w:lineRule="auto"/>
        <w:ind w:firstLine="720"/>
        <w:jc w:val="both"/>
        <w:rPr>
          <w:rFonts w:ascii="Arial" w:eastAsia="Times New Roman" w:hAnsi="Arial" w:cs="Arial"/>
          <w:lang w:val="mk-MK"/>
        </w:rPr>
      </w:pPr>
      <w:r>
        <w:rPr>
          <w:rFonts w:ascii="Arial" w:eastAsia="Times New Roman" w:hAnsi="Arial" w:cs="Arial"/>
          <w:lang w:val="mk-MK"/>
        </w:rPr>
        <w:t>Доколку нема доволно средства во рамки на програмата за некои проектни активности, тие ќе бидат зе</w:t>
      </w:r>
      <w:r w:rsidR="003F7C77">
        <w:rPr>
          <w:rFonts w:ascii="Arial" w:eastAsia="Times New Roman" w:hAnsi="Arial" w:cs="Arial"/>
          <w:lang w:val="mk-MK"/>
        </w:rPr>
        <w:t>мени во предвид во текот на 2</w:t>
      </w:r>
      <w:r w:rsidR="00245C56">
        <w:rPr>
          <w:rFonts w:ascii="Arial" w:eastAsia="Times New Roman" w:hAnsi="Arial" w:cs="Arial"/>
          <w:lang w:val="mk-MK"/>
        </w:rPr>
        <w:t>024</w:t>
      </w:r>
      <w:r>
        <w:rPr>
          <w:rFonts w:ascii="Arial" w:eastAsia="Times New Roman" w:hAnsi="Arial" w:cs="Arial"/>
          <w:lang w:val="mk-MK"/>
        </w:rPr>
        <w:t xml:space="preserve"> година без да се објавува нов јавен повик за сите ребаланси кои ќе се прават на програ</w:t>
      </w:r>
      <w:r w:rsidR="00245C56">
        <w:rPr>
          <w:rFonts w:ascii="Arial" w:eastAsia="Times New Roman" w:hAnsi="Arial" w:cs="Arial"/>
          <w:lang w:val="mk-MK"/>
        </w:rPr>
        <w:t>мата во текот на 2024</w:t>
      </w:r>
      <w:r>
        <w:rPr>
          <w:rFonts w:ascii="Arial" w:eastAsia="Times New Roman" w:hAnsi="Arial" w:cs="Arial"/>
          <w:lang w:val="mk-MK"/>
        </w:rPr>
        <w:t xml:space="preserve"> година.</w:t>
      </w:r>
      <w:r w:rsidR="003F7C77">
        <w:rPr>
          <w:rFonts w:ascii="Arial" w:eastAsia="Times New Roman" w:hAnsi="Arial" w:cs="Arial"/>
          <w:lang w:val="mk-MK"/>
        </w:rPr>
        <w:t xml:space="preserve"> Исто така доколку во расправата по нацрт програмите се утврди дека некоја активност е корисна а не била аплицирана на јавниот повик може да стане составен дел од предлог програмата.</w:t>
      </w:r>
    </w:p>
    <w:p w14:paraId="3C0A686A" w14:textId="77777777" w:rsidR="0011140A" w:rsidRPr="00004AEA" w:rsidRDefault="0011140A" w:rsidP="009F46EA">
      <w:pPr>
        <w:spacing w:after="0" w:line="240" w:lineRule="auto"/>
        <w:ind w:firstLine="720"/>
        <w:jc w:val="both"/>
        <w:rPr>
          <w:rFonts w:ascii="Arial" w:eastAsia="Times New Roman" w:hAnsi="Arial" w:cs="Arial"/>
          <w:lang w:val="mk-MK"/>
        </w:rPr>
      </w:pPr>
    </w:p>
    <w:p w14:paraId="76546DDE" w14:textId="77777777" w:rsidR="0011140A" w:rsidRPr="00B4467C" w:rsidRDefault="00A24B22" w:rsidP="00004AEA">
      <w:pPr>
        <w:spacing w:after="0" w:line="240" w:lineRule="auto"/>
        <w:jc w:val="center"/>
        <w:rPr>
          <w:rFonts w:ascii="Arial" w:eastAsia="Times New Roman" w:hAnsi="Arial" w:cs="Arial"/>
          <w:b/>
          <w:lang w:val="mk-MK"/>
        </w:rPr>
      </w:pPr>
      <w:r>
        <w:rPr>
          <w:rFonts w:ascii="Arial" w:eastAsia="Times New Roman" w:hAnsi="Arial" w:cs="Arial"/>
          <w:b/>
          <w:lang w:val="mk-MK"/>
        </w:rPr>
        <w:t>Член 9</w:t>
      </w:r>
    </w:p>
    <w:p w14:paraId="2007C2CE" w14:textId="77777777" w:rsidR="009F46EA" w:rsidRPr="00B4467C" w:rsidRDefault="009F46EA" w:rsidP="00A2663D">
      <w:pPr>
        <w:spacing w:after="0" w:line="240" w:lineRule="auto"/>
        <w:jc w:val="both"/>
        <w:rPr>
          <w:rFonts w:ascii="Arial" w:eastAsia="Times New Roman" w:hAnsi="Arial" w:cs="Arial"/>
          <w:lang w:val="mk-MK"/>
        </w:rPr>
      </w:pPr>
      <w:r w:rsidRPr="00004AEA">
        <w:rPr>
          <w:rFonts w:ascii="Arial" w:eastAsia="Times New Roman" w:hAnsi="Arial" w:cs="Arial"/>
          <w:lang w:val="mk-MK"/>
        </w:rPr>
        <w:tab/>
      </w:r>
      <w:r w:rsidR="00A2663D">
        <w:rPr>
          <w:rFonts w:ascii="Arial" w:eastAsia="Times New Roman" w:hAnsi="Arial" w:cs="Arial"/>
          <w:lang w:val="mk-MK"/>
        </w:rPr>
        <w:t>Откако програмата за социјална заштита ќе биде усвоена од Советот на општина Охрид и истата ќе биде објавена во Службен гла</w:t>
      </w:r>
      <w:r w:rsidR="00A24B22">
        <w:rPr>
          <w:rFonts w:ascii="Arial" w:eastAsia="Times New Roman" w:hAnsi="Arial" w:cs="Arial"/>
          <w:lang w:val="mk-MK"/>
        </w:rPr>
        <w:t>сник на општина Охрид, подносителот на</w:t>
      </w:r>
      <w:r w:rsidR="00A2663D">
        <w:rPr>
          <w:rFonts w:ascii="Arial" w:eastAsia="Times New Roman" w:hAnsi="Arial" w:cs="Arial"/>
          <w:lang w:val="mk-MK"/>
        </w:rPr>
        <w:t xml:space="preserve"> определена</w:t>
      </w:r>
      <w:r w:rsidR="00A24B22">
        <w:rPr>
          <w:rFonts w:ascii="Arial" w:eastAsia="Times New Roman" w:hAnsi="Arial" w:cs="Arial"/>
          <w:lang w:val="mk-MK"/>
        </w:rPr>
        <w:t>та идеа која е</w:t>
      </w:r>
      <w:r w:rsidR="00A2663D">
        <w:rPr>
          <w:rFonts w:ascii="Arial" w:eastAsia="Times New Roman" w:hAnsi="Arial" w:cs="Arial"/>
          <w:lang w:val="mk-MK"/>
        </w:rPr>
        <w:t xml:space="preserve"> дел од програмата</w:t>
      </w:r>
      <w:r w:rsidR="00A24B22">
        <w:rPr>
          <w:rFonts w:ascii="Arial" w:eastAsia="Times New Roman" w:hAnsi="Arial" w:cs="Arial"/>
          <w:lang w:val="mk-MK"/>
        </w:rPr>
        <w:t>,</w:t>
      </w:r>
      <w:r w:rsidR="00A2663D">
        <w:rPr>
          <w:rFonts w:ascii="Arial" w:eastAsia="Times New Roman" w:hAnsi="Arial" w:cs="Arial"/>
          <w:lang w:val="mk-MK"/>
        </w:rPr>
        <w:t xml:space="preserve"> доставува барање до Секторот за образование, детска, здравствена и социјална заштита за одобрување на финансирање на активност</w:t>
      </w:r>
      <w:r w:rsidR="00A24B22">
        <w:rPr>
          <w:rFonts w:ascii="Arial" w:eastAsia="Times New Roman" w:hAnsi="Arial" w:cs="Arial"/>
          <w:lang w:val="mk-MK"/>
        </w:rPr>
        <w:t xml:space="preserve"> како</w:t>
      </w:r>
      <w:r w:rsidR="00A2663D">
        <w:rPr>
          <w:rFonts w:ascii="Arial" w:eastAsia="Times New Roman" w:hAnsi="Arial" w:cs="Arial"/>
          <w:lang w:val="mk-MK"/>
        </w:rPr>
        <w:t xml:space="preserve"> дел од програма. Потоа се врши исплата на утврдените средства а по завршувањето на активноста се доставува извештај до Секторот за финансиски прашања за начинот на користење на средствата. Извештајот треба да биде</w:t>
      </w:r>
      <w:r w:rsidR="00245C56">
        <w:rPr>
          <w:rFonts w:ascii="Arial" w:eastAsia="Times New Roman" w:hAnsi="Arial" w:cs="Arial"/>
          <w:lang w:val="mk-MK"/>
        </w:rPr>
        <w:t xml:space="preserve"> поднесен најдоцна до 01.12.2024</w:t>
      </w:r>
      <w:r w:rsidR="00A2663D">
        <w:rPr>
          <w:rFonts w:ascii="Arial" w:eastAsia="Times New Roman" w:hAnsi="Arial" w:cs="Arial"/>
          <w:lang w:val="mk-MK"/>
        </w:rPr>
        <w:t xml:space="preserve"> година.</w:t>
      </w:r>
    </w:p>
    <w:p w14:paraId="64C914B4" w14:textId="77777777" w:rsidR="009F46EA" w:rsidRPr="00B4467C" w:rsidRDefault="009F46EA" w:rsidP="009F46EA">
      <w:pPr>
        <w:spacing w:after="0" w:line="240" w:lineRule="auto"/>
        <w:jc w:val="both"/>
        <w:rPr>
          <w:rFonts w:ascii="Arial" w:eastAsia="Times New Roman" w:hAnsi="Arial" w:cs="Arial"/>
          <w:lang w:val="mk-MK"/>
        </w:rPr>
      </w:pPr>
    </w:p>
    <w:p w14:paraId="112C1C41" w14:textId="77777777" w:rsidR="00896F2A" w:rsidRPr="00B4467C" w:rsidRDefault="00896F2A" w:rsidP="009F46EA">
      <w:pPr>
        <w:spacing w:after="0" w:line="240" w:lineRule="auto"/>
        <w:jc w:val="both"/>
        <w:rPr>
          <w:rFonts w:ascii="Arial" w:eastAsia="Times New Roman" w:hAnsi="Arial" w:cs="Arial"/>
          <w:lang w:val="mk-MK"/>
        </w:rPr>
      </w:pPr>
    </w:p>
    <w:p w14:paraId="64449B70" w14:textId="77777777" w:rsidR="00896F2A" w:rsidRPr="00B4467C" w:rsidRDefault="00896F2A" w:rsidP="009F46EA">
      <w:pPr>
        <w:spacing w:after="0" w:line="240" w:lineRule="auto"/>
        <w:jc w:val="both"/>
        <w:rPr>
          <w:rFonts w:ascii="Arial" w:eastAsia="Times New Roman" w:hAnsi="Arial" w:cs="Arial"/>
          <w:lang w:val="mk-MK"/>
        </w:rPr>
      </w:pPr>
    </w:p>
    <w:p w14:paraId="370C0FE0" w14:textId="77777777" w:rsidR="00896F2A" w:rsidRPr="00B4467C" w:rsidRDefault="00896F2A" w:rsidP="009F46EA">
      <w:pPr>
        <w:spacing w:after="0" w:line="240" w:lineRule="auto"/>
        <w:jc w:val="both"/>
        <w:rPr>
          <w:rFonts w:ascii="Arial" w:eastAsia="Times New Roman" w:hAnsi="Arial" w:cs="Arial"/>
          <w:lang w:val="mk-MK"/>
        </w:rPr>
      </w:pPr>
    </w:p>
    <w:p w14:paraId="64C9C556" w14:textId="77777777" w:rsidR="009F46EA" w:rsidRPr="00004AEA" w:rsidRDefault="009F46EA" w:rsidP="009F46EA">
      <w:pPr>
        <w:spacing w:after="0" w:line="240" w:lineRule="auto"/>
        <w:jc w:val="center"/>
        <w:rPr>
          <w:rFonts w:ascii="Arial" w:eastAsia="Times New Roman" w:hAnsi="Arial" w:cs="Arial"/>
          <w:lang w:val="mk-MK"/>
        </w:rPr>
      </w:pPr>
    </w:p>
    <w:p w14:paraId="2BA46097" w14:textId="77777777" w:rsidR="009F46EA" w:rsidRPr="00004AEA" w:rsidRDefault="009F46EA" w:rsidP="009F46EA">
      <w:pPr>
        <w:spacing w:after="0" w:line="240" w:lineRule="auto"/>
        <w:ind w:firstLine="720"/>
        <w:jc w:val="both"/>
        <w:rPr>
          <w:rFonts w:ascii="Arial" w:eastAsia="Times New Roman" w:hAnsi="Arial" w:cs="Arial"/>
          <w:lang w:val="mk-MK"/>
        </w:rPr>
      </w:pPr>
      <w:r w:rsidRPr="00004AEA">
        <w:rPr>
          <w:rFonts w:ascii="Arial" w:eastAsia="Times New Roman" w:hAnsi="Arial" w:cs="Arial"/>
          <w:lang w:val="mk-MK"/>
        </w:rPr>
        <w:tab/>
      </w:r>
      <w:r w:rsidRPr="00004AEA">
        <w:rPr>
          <w:rFonts w:ascii="Arial" w:eastAsia="Times New Roman" w:hAnsi="Arial" w:cs="Arial"/>
          <w:lang w:val="mk-MK"/>
        </w:rPr>
        <w:tab/>
      </w:r>
      <w:r w:rsidRPr="00004AEA">
        <w:rPr>
          <w:rFonts w:ascii="Arial" w:eastAsia="Times New Roman" w:hAnsi="Arial" w:cs="Arial"/>
          <w:lang w:val="mk-MK"/>
        </w:rPr>
        <w:tab/>
      </w:r>
    </w:p>
    <w:p w14:paraId="5C1A4D5B" w14:textId="77777777" w:rsidR="009F46EA" w:rsidRPr="00004AEA" w:rsidRDefault="009F46EA" w:rsidP="009F46EA">
      <w:pPr>
        <w:spacing w:after="0" w:line="240" w:lineRule="auto"/>
        <w:jc w:val="center"/>
        <w:rPr>
          <w:rFonts w:ascii="Arial" w:eastAsia="Times New Roman" w:hAnsi="Arial" w:cs="Arial"/>
          <w:b/>
          <w:lang w:val="mk-MK"/>
        </w:rPr>
      </w:pPr>
      <w:r w:rsidRPr="00004AEA">
        <w:rPr>
          <w:rFonts w:ascii="Arial" w:eastAsia="Times New Roman" w:hAnsi="Arial" w:cs="Arial"/>
          <w:b/>
          <w:lang w:val="mk-MK"/>
        </w:rPr>
        <w:lastRenderedPageBreak/>
        <w:t>Критериуми за финансирање</w:t>
      </w:r>
    </w:p>
    <w:p w14:paraId="7816875A" w14:textId="77777777" w:rsidR="009F46EA" w:rsidRPr="00004AEA" w:rsidRDefault="009F46EA" w:rsidP="002579E6">
      <w:pPr>
        <w:spacing w:after="0" w:line="240" w:lineRule="auto"/>
        <w:jc w:val="both"/>
        <w:rPr>
          <w:rFonts w:ascii="Arial" w:eastAsia="Times New Roman" w:hAnsi="Arial" w:cs="Arial"/>
          <w:b/>
          <w:lang w:val="mk-MK"/>
        </w:rPr>
      </w:pPr>
    </w:p>
    <w:p w14:paraId="13538C19" w14:textId="77777777" w:rsidR="0011140A" w:rsidRPr="00B4467C" w:rsidRDefault="00A24B22" w:rsidP="00004AEA">
      <w:pPr>
        <w:spacing w:after="0" w:line="240" w:lineRule="auto"/>
        <w:jc w:val="center"/>
        <w:rPr>
          <w:rFonts w:ascii="Arial" w:eastAsia="Times New Roman" w:hAnsi="Arial" w:cs="Arial"/>
          <w:b/>
          <w:lang w:val="mk-MK"/>
        </w:rPr>
      </w:pPr>
      <w:r>
        <w:rPr>
          <w:rFonts w:ascii="Arial" w:eastAsia="Times New Roman" w:hAnsi="Arial" w:cs="Arial"/>
          <w:b/>
          <w:lang w:val="mk-MK"/>
        </w:rPr>
        <w:t>Член 10</w:t>
      </w:r>
    </w:p>
    <w:p w14:paraId="07324D10" w14:textId="77777777" w:rsidR="00491F40" w:rsidRPr="00164569" w:rsidRDefault="009F46EA" w:rsidP="00491F40">
      <w:pPr>
        <w:spacing w:after="0" w:line="240" w:lineRule="auto"/>
        <w:jc w:val="both"/>
        <w:rPr>
          <w:rFonts w:ascii="Arial" w:hAnsi="Arial" w:cs="Arial"/>
          <w:lang w:val="mk-MK"/>
        </w:rPr>
      </w:pPr>
      <w:r w:rsidRPr="00004AEA">
        <w:rPr>
          <w:rFonts w:ascii="Arial" w:hAnsi="Arial" w:cs="Arial"/>
          <w:b/>
          <w:lang w:val="mk-MK"/>
        </w:rPr>
        <w:tab/>
      </w:r>
      <w:r w:rsidR="00491F40" w:rsidRPr="00164569">
        <w:rPr>
          <w:rFonts w:ascii="Arial" w:hAnsi="Arial" w:cs="Arial"/>
          <w:bCs/>
          <w:lang w:val="mk-MK"/>
        </w:rPr>
        <w:t>За да се утврди дека програмите и проектите се од интерес на Општина Охрид, тие треба да исполнуваат најмалку еден од следниве општи критериуми:</w:t>
      </w:r>
    </w:p>
    <w:p w14:paraId="2FC31835" w14:textId="77777777" w:rsidR="00491F40" w:rsidRPr="00B4467C" w:rsidRDefault="00491F40" w:rsidP="00491F40">
      <w:pPr>
        <w:numPr>
          <w:ilvl w:val="0"/>
          <w:numId w:val="5"/>
        </w:numPr>
        <w:spacing w:after="0" w:line="240" w:lineRule="auto"/>
        <w:jc w:val="both"/>
        <w:rPr>
          <w:rFonts w:ascii="Arial" w:hAnsi="Arial" w:cs="Arial"/>
          <w:lang w:val="mk-MK"/>
        </w:rPr>
      </w:pPr>
      <w:r w:rsidRPr="00164569">
        <w:rPr>
          <w:rFonts w:ascii="Arial" w:hAnsi="Arial" w:cs="Arial"/>
          <w:lang w:val="mk-MK"/>
        </w:rPr>
        <w:t>да допринесат за побогат, поквалитетен и разновиден јавен живот на ниво на општината</w:t>
      </w:r>
      <w:r>
        <w:rPr>
          <w:rFonts w:ascii="Arial" w:hAnsi="Arial" w:cs="Arial"/>
          <w:lang w:val="mk-MK"/>
        </w:rPr>
        <w:t xml:space="preserve"> во областа на социјалната заштита</w:t>
      </w:r>
      <w:r w:rsidRPr="00B4467C">
        <w:rPr>
          <w:rFonts w:ascii="Arial" w:hAnsi="Arial" w:cs="Arial"/>
          <w:lang w:val="mk-MK"/>
        </w:rPr>
        <w:t xml:space="preserve">; </w:t>
      </w:r>
    </w:p>
    <w:p w14:paraId="6A848856" w14:textId="77777777" w:rsidR="00491F40" w:rsidRPr="00B4467C" w:rsidRDefault="00491F40" w:rsidP="00491F40">
      <w:pPr>
        <w:numPr>
          <w:ilvl w:val="0"/>
          <w:numId w:val="5"/>
        </w:numPr>
        <w:spacing w:after="0" w:line="240" w:lineRule="auto"/>
        <w:jc w:val="both"/>
        <w:rPr>
          <w:rFonts w:ascii="Arial" w:hAnsi="Arial" w:cs="Arial"/>
          <w:lang w:val="mk-MK"/>
        </w:rPr>
      </w:pPr>
      <w:r w:rsidRPr="00164569">
        <w:rPr>
          <w:rFonts w:ascii="Arial" w:hAnsi="Arial" w:cs="Arial"/>
          <w:lang w:val="mk-MK"/>
        </w:rPr>
        <w:t>подобрување на образованието</w:t>
      </w:r>
      <w:r>
        <w:rPr>
          <w:rFonts w:ascii="Arial" w:hAnsi="Arial" w:cs="Arial"/>
          <w:lang w:val="mk-MK"/>
        </w:rPr>
        <w:t xml:space="preserve"> на лицата со посебни потреби и семејствата од социјален ризик</w:t>
      </w:r>
      <w:r w:rsidRPr="00164569">
        <w:rPr>
          <w:rFonts w:ascii="Arial" w:hAnsi="Arial" w:cs="Arial"/>
          <w:lang w:val="mk-MK"/>
        </w:rPr>
        <w:t>;</w:t>
      </w:r>
    </w:p>
    <w:p w14:paraId="796F3856" w14:textId="77777777" w:rsidR="00491F40" w:rsidRPr="00B4467C" w:rsidRDefault="00491F40" w:rsidP="00491F40">
      <w:pPr>
        <w:numPr>
          <w:ilvl w:val="0"/>
          <w:numId w:val="5"/>
        </w:numPr>
        <w:spacing w:after="0" w:line="240" w:lineRule="auto"/>
        <w:jc w:val="both"/>
        <w:rPr>
          <w:rFonts w:ascii="Arial" w:hAnsi="Arial" w:cs="Arial"/>
          <w:lang w:val="mk-MK"/>
        </w:rPr>
      </w:pPr>
      <w:r w:rsidRPr="00B4467C">
        <w:rPr>
          <w:rFonts w:ascii="Arial" w:hAnsi="Arial" w:cs="Arial"/>
          <w:lang w:val="mk-MK"/>
        </w:rPr>
        <w:t>воспоставување на соработка и партнерства во рамките на предложениот проект со една или повеќе јавни</w:t>
      </w:r>
      <w:r w:rsidRPr="00164569">
        <w:rPr>
          <w:rFonts w:ascii="Arial" w:hAnsi="Arial" w:cs="Arial"/>
          <w:lang w:val="mk-MK"/>
        </w:rPr>
        <w:t xml:space="preserve"> </w:t>
      </w:r>
      <w:r w:rsidRPr="00B4467C">
        <w:rPr>
          <w:rFonts w:ascii="Arial" w:hAnsi="Arial" w:cs="Arial"/>
          <w:lang w:val="mk-MK"/>
        </w:rPr>
        <w:t>установи</w:t>
      </w:r>
      <w:r w:rsidRPr="00164569">
        <w:rPr>
          <w:rFonts w:ascii="Arial" w:hAnsi="Arial" w:cs="Arial"/>
          <w:lang w:val="mk-MK"/>
        </w:rPr>
        <w:t xml:space="preserve"> од општината</w:t>
      </w:r>
      <w:r w:rsidRPr="00B4467C">
        <w:rPr>
          <w:rFonts w:ascii="Arial" w:hAnsi="Arial" w:cs="Arial"/>
          <w:lang w:val="mk-MK"/>
        </w:rPr>
        <w:t xml:space="preserve">, национални установи, граѓански организации, образовни институции и други организации; </w:t>
      </w:r>
    </w:p>
    <w:p w14:paraId="3AD12711" w14:textId="77777777" w:rsidR="00491F40" w:rsidRPr="00B4467C" w:rsidRDefault="00491F40" w:rsidP="00491F40">
      <w:pPr>
        <w:numPr>
          <w:ilvl w:val="0"/>
          <w:numId w:val="5"/>
        </w:numPr>
        <w:spacing w:after="0" w:line="240" w:lineRule="auto"/>
        <w:jc w:val="both"/>
        <w:rPr>
          <w:rFonts w:ascii="Arial" w:hAnsi="Arial" w:cs="Arial"/>
          <w:lang w:val="mk-MK"/>
        </w:rPr>
      </w:pPr>
      <w:r w:rsidRPr="00B4467C">
        <w:rPr>
          <w:rFonts w:ascii="Arial" w:hAnsi="Arial" w:cs="Arial"/>
          <w:lang w:val="mk-MK"/>
        </w:rPr>
        <w:t>стимулирање и поддршка на разни партнерски меѓународни проекти</w:t>
      </w:r>
      <w:r>
        <w:rPr>
          <w:rFonts w:ascii="Arial" w:hAnsi="Arial" w:cs="Arial"/>
          <w:lang w:val="mk-MK"/>
        </w:rPr>
        <w:t xml:space="preserve"> од областа на социјалната заштита</w:t>
      </w:r>
      <w:r w:rsidRPr="00B4467C">
        <w:rPr>
          <w:rFonts w:ascii="Arial" w:hAnsi="Arial" w:cs="Arial"/>
          <w:lang w:val="mk-MK"/>
        </w:rPr>
        <w:t xml:space="preserve">; </w:t>
      </w:r>
    </w:p>
    <w:p w14:paraId="04D47957" w14:textId="77777777" w:rsidR="00491F40" w:rsidRPr="00B4467C" w:rsidRDefault="00491F40" w:rsidP="00491F40">
      <w:pPr>
        <w:numPr>
          <w:ilvl w:val="0"/>
          <w:numId w:val="5"/>
        </w:numPr>
        <w:spacing w:after="0" w:line="240" w:lineRule="auto"/>
        <w:jc w:val="both"/>
        <w:rPr>
          <w:rFonts w:ascii="Arial" w:hAnsi="Arial" w:cs="Arial"/>
          <w:lang w:val="mk-MK"/>
        </w:rPr>
      </w:pPr>
      <w:r w:rsidRPr="00B4467C">
        <w:rPr>
          <w:rFonts w:ascii="Arial" w:hAnsi="Arial" w:cs="Arial"/>
          <w:lang w:val="mk-MK"/>
        </w:rPr>
        <w:t>поттикнување на научната и критичката мисла преку организирање на семинари, конференции и дебати</w:t>
      </w:r>
      <w:r>
        <w:rPr>
          <w:rFonts w:ascii="Arial" w:hAnsi="Arial" w:cs="Arial"/>
          <w:lang w:val="mk-MK"/>
        </w:rPr>
        <w:t xml:space="preserve"> од областа на социјалната заштита </w:t>
      </w:r>
      <w:r w:rsidRPr="00164569">
        <w:rPr>
          <w:rFonts w:ascii="Arial" w:hAnsi="Arial" w:cs="Arial"/>
          <w:lang w:val="mk-MK"/>
        </w:rPr>
        <w:t>;</w:t>
      </w:r>
      <w:r w:rsidRPr="00B4467C">
        <w:rPr>
          <w:rFonts w:ascii="Arial" w:hAnsi="Arial" w:cs="Arial"/>
          <w:lang w:val="mk-MK"/>
        </w:rPr>
        <w:t xml:space="preserve"> </w:t>
      </w:r>
    </w:p>
    <w:p w14:paraId="663FC0FD" w14:textId="77777777" w:rsidR="00491F40" w:rsidRPr="00164569" w:rsidRDefault="00491F40" w:rsidP="00491F40">
      <w:pPr>
        <w:numPr>
          <w:ilvl w:val="0"/>
          <w:numId w:val="5"/>
        </w:numPr>
        <w:spacing w:after="0" w:line="240" w:lineRule="auto"/>
        <w:jc w:val="both"/>
        <w:rPr>
          <w:rFonts w:ascii="Arial" w:hAnsi="Arial" w:cs="Arial"/>
          <w:lang w:val="mk-MK"/>
        </w:rPr>
      </w:pPr>
      <w:r w:rsidRPr="00B4467C">
        <w:rPr>
          <w:rFonts w:ascii="Arial" w:hAnsi="Arial" w:cs="Arial"/>
          <w:lang w:val="mk-MK"/>
        </w:rPr>
        <w:t>потикнување на</w:t>
      </w:r>
      <w:r w:rsidRPr="00164569">
        <w:rPr>
          <w:rFonts w:ascii="Arial" w:hAnsi="Arial" w:cs="Arial"/>
          <w:lang w:val="mk-MK"/>
        </w:rPr>
        <w:t xml:space="preserve"> </w:t>
      </w:r>
      <w:r w:rsidRPr="00B4467C">
        <w:rPr>
          <w:rFonts w:ascii="Arial" w:hAnsi="Arial" w:cs="Arial"/>
          <w:lang w:val="mk-MK"/>
        </w:rPr>
        <w:t>креативност</w:t>
      </w:r>
      <w:r w:rsidRPr="00164569">
        <w:rPr>
          <w:rFonts w:ascii="Arial" w:hAnsi="Arial" w:cs="Arial"/>
          <w:lang w:val="mk-MK"/>
        </w:rPr>
        <w:t>а</w:t>
      </w:r>
      <w:r w:rsidRPr="00B4467C">
        <w:rPr>
          <w:rFonts w:ascii="Arial" w:hAnsi="Arial" w:cs="Arial"/>
          <w:lang w:val="mk-MK"/>
        </w:rPr>
        <w:t xml:space="preserve"> и подобрување на</w:t>
      </w:r>
      <w:r>
        <w:rPr>
          <w:rFonts w:ascii="Arial" w:hAnsi="Arial" w:cs="Arial"/>
          <w:lang w:val="mk-MK"/>
        </w:rPr>
        <w:t xml:space="preserve"> условите за</w:t>
      </w:r>
      <w:r w:rsidRPr="00B4467C">
        <w:rPr>
          <w:rFonts w:ascii="Arial" w:hAnsi="Arial" w:cs="Arial"/>
          <w:lang w:val="mk-MK"/>
        </w:rPr>
        <w:t xml:space="preserve"> </w:t>
      </w:r>
      <w:r>
        <w:rPr>
          <w:rFonts w:ascii="Arial" w:hAnsi="Arial" w:cs="Arial"/>
          <w:lang w:val="mk-MK"/>
        </w:rPr>
        <w:t>развој</w:t>
      </w:r>
      <w:r w:rsidRPr="00B4467C">
        <w:rPr>
          <w:rFonts w:ascii="Arial" w:hAnsi="Arial" w:cs="Arial"/>
          <w:lang w:val="mk-MK"/>
        </w:rPr>
        <w:t xml:space="preserve"> на</w:t>
      </w:r>
      <w:r>
        <w:rPr>
          <w:rFonts w:ascii="Arial" w:hAnsi="Arial" w:cs="Arial"/>
          <w:lang w:val="mk-MK"/>
        </w:rPr>
        <w:t xml:space="preserve"> </w:t>
      </w:r>
      <w:r w:rsidRPr="00164569">
        <w:rPr>
          <w:rFonts w:ascii="Arial" w:hAnsi="Arial" w:cs="Arial"/>
          <w:lang w:val="mk-MK"/>
        </w:rPr>
        <w:t>лицата со посебни потреби;</w:t>
      </w:r>
    </w:p>
    <w:p w14:paraId="36DBA791" w14:textId="77777777" w:rsidR="00491F40" w:rsidRPr="00164569" w:rsidRDefault="00491F40" w:rsidP="00491F40">
      <w:pPr>
        <w:numPr>
          <w:ilvl w:val="0"/>
          <w:numId w:val="5"/>
        </w:numPr>
        <w:spacing w:after="0" w:line="240" w:lineRule="auto"/>
        <w:jc w:val="both"/>
        <w:rPr>
          <w:rFonts w:ascii="Arial" w:hAnsi="Arial" w:cs="Arial"/>
          <w:lang w:val="mk-MK"/>
        </w:rPr>
      </w:pPr>
      <w:r w:rsidRPr="00164569">
        <w:rPr>
          <w:rFonts w:ascii="Arial" w:hAnsi="Arial" w:cs="Arial"/>
          <w:lang w:val="mk-MK"/>
        </w:rPr>
        <w:t xml:space="preserve">унапредување на животот на лицата со посебни потреби; </w:t>
      </w:r>
    </w:p>
    <w:p w14:paraId="23B8309B" w14:textId="77777777" w:rsidR="00491F40" w:rsidRPr="00164569" w:rsidRDefault="00491F40" w:rsidP="00491F40">
      <w:pPr>
        <w:numPr>
          <w:ilvl w:val="0"/>
          <w:numId w:val="5"/>
        </w:numPr>
        <w:spacing w:after="0" w:line="240" w:lineRule="auto"/>
        <w:jc w:val="both"/>
        <w:rPr>
          <w:rFonts w:ascii="Arial" w:hAnsi="Arial" w:cs="Arial"/>
          <w:lang w:val="mk-MK"/>
        </w:rPr>
      </w:pPr>
      <w:r w:rsidRPr="00164569">
        <w:rPr>
          <w:rFonts w:ascii="Arial" w:hAnsi="Arial" w:cs="Arial"/>
          <w:lang w:val="mk-MK"/>
        </w:rPr>
        <w:t>развој на спортските активности кај лицата со посебни потреби;</w:t>
      </w:r>
    </w:p>
    <w:p w14:paraId="6C2D765C" w14:textId="77777777" w:rsidR="00491F40" w:rsidRDefault="00491F40" w:rsidP="00491F40">
      <w:pPr>
        <w:numPr>
          <w:ilvl w:val="0"/>
          <w:numId w:val="5"/>
        </w:numPr>
        <w:spacing w:after="0" w:line="240" w:lineRule="auto"/>
        <w:jc w:val="both"/>
        <w:rPr>
          <w:rFonts w:ascii="Arial" w:hAnsi="Arial" w:cs="Arial"/>
          <w:lang w:val="mk-MK"/>
        </w:rPr>
      </w:pPr>
      <w:r w:rsidRPr="00164569">
        <w:rPr>
          <w:rFonts w:ascii="Arial" w:hAnsi="Arial" w:cs="Arial"/>
          <w:lang w:val="mk-MK"/>
        </w:rPr>
        <w:t>стимулирање и потикнување на</w:t>
      </w:r>
      <w:r>
        <w:rPr>
          <w:rFonts w:ascii="Arial" w:hAnsi="Arial" w:cs="Arial"/>
          <w:lang w:val="mk-MK"/>
        </w:rPr>
        <w:t xml:space="preserve"> грижата за</w:t>
      </w:r>
      <w:r w:rsidRPr="00164569">
        <w:rPr>
          <w:rFonts w:ascii="Arial" w:hAnsi="Arial" w:cs="Arial"/>
          <w:lang w:val="mk-MK"/>
        </w:rPr>
        <w:t xml:space="preserve"> здравјето на граѓаните</w:t>
      </w:r>
      <w:r>
        <w:rPr>
          <w:rFonts w:ascii="Arial" w:hAnsi="Arial" w:cs="Arial"/>
          <w:lang w:val="mk-MK"/>
        </w:rPr>
        <w:t xml:space="preserve"> од социјално ранливите категории</w:t>
      </w:r>
      <w:r w:rsidRPr="00164569">
        <w:rPr>
          <w:rFonts w:ascii="Arial" w:hAnsi="Arial" w:cs="Arial"/>
          <w:lang w:val="mk-MK"/>
        </w:rPr>
        <w:t>;</w:t>
      </w:r>
    </w:p>
    <w:p w14:paraId="27228F46" w14:textId="77777777" w:rsidR="00491F40" w:rsidRDefault="00491F40" w:rsidP="00491F40">
      <w:pPr>
        <w:numPr>
          <w:ilvl w:val="0"/>
          <w:numId w:val="5"/>
        </w:numPr>
        <w:spacing w:after="0" w:line="240" w:lineRule="auto"/>
        <w:jc w:val="both"/>
        <w:rPr>
          <w:rFonts w:ascii="Arial" w:hAnsi="Arial" w:cs="Arial"/>
          <w:lang w:val="mk-MK"/>
        </w:rPr>
      </w:pPr>
      <w:r>
        <w:rPr>
          <w:rFonts w:ascii="Arial" w:hAnsi="Arial" w:cs="Arial"/>
          <w:lang w:val="mk-MK"/>
        </w:rPr>
        <w:t>Проекти кои ќе придонесат за намалување на социјалниот ризик и тоа: ризици по здравјето (болест, повреда и инвалидност), ризици на старост и стареење, ризици на еднородителски семејства, ризици од невработеност, ризици од сиромаштија како и ризици од друг вид на социјална исклученост;</w:t>
      </w:r>
    </w:p>
    <w:p w14:paraId="73DF40FA" w14:textId="77777777" w:rsidR="00491F40" w:rsidRPr="008C195D" w:rsidRDefault="00491F40" w:rsidP="00491F40">
      <w:pPr>
        <w:numPr>
          <w:ilvl w:val="0"/>
          <w:numId w:val="5"/>
        </w:numPr>
        <w:spacing w:after="0" w:line="240" w:lineRule="auto"/>
        <w:jc w:val="both"/>
        <w:rPr>
          <w:rFonts w:ascii="Arial" w:hAnsi="Arial" w:cs="Arial"/>
          <w:lang w:val="mk-MK"/>
        </w:rPr>
      </w:pPr>
      <w:r>
        <w:rPr>
          <w:rFonts w:ascii="Arial" w:hAnsi="Arial" w:cs="Arial"/>
          <w:lang w:val="mk-MK"/>
        </w:rPr>
        <w:t>Активности на здруженија на пензионери кои поттикнуваат меѓусебна соработка и поврзување на луѓето во оваа животна доба;</w:t>
      </w:r>
    </w:p>
    <w:p w14:paraId="56CC9AC6" w14:textId="77777777" w:rsidR="00491F40" w:rsidRPr="00B4467C" w:rsidRDefault="00491F40" w:rsidP="00491F40">
      <w:pPr>
        <w:numPr>
          <w:ilvl w:val="0"/>
          <w:numId w:val="5"/>
        </w:numPr>
        <w:spacing w:after="0" w:line="240" w:lineRule="auto"/>
        <w:jc w:val="both"/>
        <w:rPr>
          <w:rFonts w:ascii="Arial" w:hAnsi="Arial" w:cs="Arial"/>
          <w:lang w:val="mk-MK"/>
        </w:rPr>
      </w:pPr>
      <w:r>
        <w:rPr>
          <w:rFonts w:ascii="Arial" w:hAnsi="Arial" w:cs="Arial"/>
          <w:lang w:val="mk-MK"/>
        </w:rPr>
        <w:t>средставата кои</w:t>
      </w:r>
      <w:r w:rsidRPr="00164569">
        <w:rPr>
          <w:rFonts w:ascii="Arial" w:hAnsi="Arial" w:cs="Arial"/>
          <w:lang w:val="mk-MK"/>
        </w:rPr>
        <w:t xml:space="preserve"> определено здружение на граѓани ги добило од општина Охрид може да ги искористи како учество во друг меѓународен проект</w:t>
      </w:r>
      <w:r>
        <w:rPr>
          <w:rFonts w:ascii="Arial" w:hAnsi="Arial" w:cs="Arial"/>
          <w:lang w:val="mk-MK"/>
        </w:rPr>
        <w:t xml:space="preserve"> од областа на социјалната заштита</w:t>
      </w:r>
      <w:r w:rsidRPr="00164569">
        <w:rPr>
          <w:rFonts w:ascii="Arial" w:hAnsi="Arial" w:cs="Arial"/>
          <w:lang w:val="mk-MK"/>
        </w:rPr>
        <w:t xml:space="preserve"> кој секако би носел бенефит за градот Охрид.</w:t>
      </w:r>
    </w:p>
    <w:p w14:paraId="025A83C3" w14:textId="77777777" w:rsidR="009F46EA" w:rsidRPr="00004AEA" w:rsidRDefault="009F46EA" w:rsidP="00491F40">
      <w:pPr>
        <w:spacing w:after="0" w:line="240" w:lineRule="auto"/>
        <w:jc w:val="both"/>
        <w:rPr>
          <w:rFonts w:ascii="Arial" w:hAnsi="Arial" w:cs="Arial"/>
          <w:lang w:val="mk-MK"/>
        </w:rPr>
      </w:pPr>
    </w:p>
    <w:p w14:paraId="657D7D8B" w14:textId="77777777" w:rsidR="009F46EA" w:rsidRPr="00004AEA" w:rsidRDefault="009F46EA" w:rsidP="009F46EA">
      <w:pPr>
        <w:spacing w:after="0" w:line="240" w:lineRule="auto"/>
        <w:rPr>
          <w:rFonts w:ascii="Arial" w:hAnsi="Arial" w:cs="Arial"/>
          <w:b/>
          <w:lang w:val="mk-MK"/>
        </w:rPr>
      </w:pPr>
    </w:p>
    <w:p w14:paraId="1A463610" w14:textId="77777777" w:rsidR="0011140A" w:rsidRDefault="009F46EA" w:rsidP="00004AEA">
      <w:pPr>
        <w:spacing w:after="0" w:line="240" w:lineRule="auto"/>
        <w:jc w:val="center"/>
        <w:rPr>
          <w:rFonts w:ascii="Arial" w:hAnsi="Arial" w:cs="Arial"/>
          <w:b/>
          <w:lang w:val="mk-MK"/>
        </w:rPr>
      </w:pPr>
      <w:r w:rsidRPr="00004AEA">
        <w:rPr>
          <w:rFonts w:ascii="Arial" w:hAnsi="Arial" w:cs="Arial"/>
          <w:b/>
          <w:lang w:val="mk-MK"/>
        </w:rPr>
        <w:t>Критериуми за оценување</w:t>
      </w:r>
    </w:p>
    <w:p w14:paraId="1294B1E6" w14:textId="77777777" w:rsidR="002579E6" w:rsidRPr="00004AEA" w:rsidRDefault="002579E6" w:rsidP="00004AEA">
      <w:pPr>
        <w:spacing w:after="0" w:line="240" w:lineRule="auto"/>
        <w:jc w:val="center"/>
        <w:rPr>
          <w:rFonts w:ascii="Arial" w:hAnsi="Arial" w:cs="Arial"/>
          <w:b/>
        </w:rPr>
      </w:pPr>
    </w:p>
    <w:p w14:paraId="6D796CDD" w14:textId="77777777" w:rsidR="009F46EA" w:rsidRDefault="000F58D5" w:rsidP="009F46EA">
      <w:pPr>
        <w:spacing w:after="0" w:line="240" w:lineRule="auto"/>
        <w:jc w:val="center"/>
        <w:rPr>
          <w:rFonts w:ascii="Arial" w:hAnsi="Arial" w:cs="Arial"/>
          <w:b/>
          <w:lang w:val="mk-MK"/>
        </w:rPr>
      </w:pPr>
      <w:r>
        <w:rPr>
          <w:rFonts w:ascii="Arial" w:hAnsi="Arial" w:cs="Arial"/>
          <w:b/>
          <w:lang w:val="mk-MK"/>
        </w:rPr>
        <w:t>Член 11</w:t>
      </w:r>
    </w:p>
    <w:p w14:paraId="66524FD8" w14:textId="77777777" w:rsidR="002579E6" w:rsidRPr="00004AEA" w:rsidRDefault="002579E6" w:rsidP="009F46EA">
      <w:pPr>
        <w:spacing w:after="0" w:line="240" w:lineRule="auto"/>
        <w:jc w:val="center"/>
        <w:rPr>
          <w:rFonts w:ascii="Arial" w:hAnsi="Arial" w:cs="Arial"/>
          <w:b/>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3532"/>
      </w:tblGrid>
      <w:tr w:rsidR="009F46EA" w:rsidRPr="00004AEA" w14:paraId="37739524" w14:textId="77777777" w:rsidTr="00896F2A">
        <w:tc>
          <w:tcPr>
            <w:tcW w:w="4241" w:type="dxa"/>
            <w:shd w:val="clear" w:color="auto" w:fill="auto"/>
          </w:tcPr>
          <w:p w14:paraId="7ECE1185"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Проект</w:t>
            </w:r>
          </w:p>
        </w:tc>
        <w:tc>
          <w:tcPr>
            <w:tcW w:w="3715" w:type="dxa"/>
            <w:shd w:val="clear" w:color="auto" w:fill="auto"/>
          </w:tcPr>
          <w:p w14:paraId="4283056A"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Бодови</w:t>
            </w:r>
          </w:p>
        </w:tc>
      </w:tr>
      <w:tr w:rsidR="009F46EA" w:rsidRPr="00004AEA" w14:paraId="35381B6D" w14:textId="77777777" w:rsidTr="00896F2A">
        <w:tc>
          <w:tcPr>
            <w:tcW w:w="4241" w:type="dxa"/>
            <w:shd w:val="clear" w:color="auto" w:fill="auto"/>
          </w:tcPr>
          <w:p w14:paraId="682D538D" w14:textId="77777777" w:rsidR="009F46EA" w:rsidRPr="00004AEA" w:rsidRDefault="009F46EA" w:rsidP="009F46EA">
            <w:pPr>
              <w:numPr>
                <w:ilvl w:val="0"/>
                <w:numId w:val="6"/>
              </w:numPr>
              <w:spacing w:after="0" w:line="240" w:lineRule="auto"/>
              <w:rPr>
                <w:rFonts w:ascii="Arial" w:hAnsi="Arial" w:cs="Arial"/>
                <w:b/>
                <w:lang w:val="mk-MK"/>
              </w:rPr>
            </w:pPr>
            <w:r w:rsidRPr="00004AEA">
              <w:rPr>
                <w:rFonts w:ascii="Arial" w:hAnsi="Arial" w:cs="Arial"/>
                <w:b/>
                <w:lang w:val="mk-MK"/>
              </w:rPr>
              <w:t>Апликација</w:t>
            </w:r>
          </w:p>
        </w:tc>
        <w:tc>
          <w:tcPr>
            <w:tcW w:w="3715" w:type="dxa"/>
            <w:shd w:val="clear" w:color="auto" w:fill="auto"/>
          </w:tcPr>
          <w:p w14:paraId="2DEB4162"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25</w:t>
            </w:r>
          </w:p>
        </w:tc>
      </w:tr>
      <w:tr w:rsidR="009F46EA" w:rsidRPr="00004AEA" w14:paraId="549F3600" w14:textId="77777777" w:rsidTr="00896F2A">
        <w:tc>
          <w:tcPr>
            <w:tcW w:w="4241" w:type="dxa"/>
            <w:shd w:val="clear" w:color="auto" w:fill="auto"/>
          </w:tcPr>
          <w:p w14:paraId="448101BC" w14:textId="77777777" w:rsidR="009F46EA" w:rsidRPr="00004AEA" w:rsidRDefault="009F46EA" w:rsidP="00812B17">
            <w:pPr>
              <w:spacing w:after="0" w:line="240" w:lineRule="auto"/>
              <w:jc w:val="both"/>
              <w:rPr>
                <w:rFonts w:ascii="Arial" w:hAnsi="Arial" w:cs="Arial"/>
                <w:lang w:val="mk-MK"/>
              </w:rPr>
            </w:pPr>
            <w:r w:rsidRPr="00004AEA">
              <w:rPr>
                <w:rFonts w:ascii="Arial" w:hAnsi="Arial" w:cs="Arial"/>
                <w:lang w:val="mk-MK"/>
              </w:rPr>
              <w:t>- Дета</w:t>
            </w:r>
            <w:r w:rsidR="001A259C">
              <w:rPr>
                <w:rFonts w:ascii="Arial" w:hAnsi="Arial" w:cs="Arial"/>
                <w:lang w:val="mk-MK"/>
              </w:rPr>
              <w:t xml:space="preserve">лно и јасно разработена идеја согласно правилникот и </w:t>
            </w:r>
            <w:r w:rsidRPr="00004AEA">
              <w:rPr>
                <w:rFonts w:ascii="Arial" w:hAnsi="Arial" w:cs="Arial"/>
                <w:lang w:val="mk-MK"/>
              </w:rPr>
              <w:t xml:space="preserve">јавниот повик </w:t>
            </w:r>
          </w:p>
        </w:tc>
        <w:tc>
          <w:tcPr>
            <w:tcW w:w="3715" w:type="dxa"/>
            <w:shd w:val="clear" w:color="auto" w:fill="auto"/>
          </w:tcPr>
          <w:p w14:paraId="242C5AAC"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20</w:t>
            </w:r>
          </w:p>
        </w:tc>
      </w:tr>
      <w:tr w:rsidR="009F46EA" w:rsidRPr="00004AEA" w14:paraId="555542A6" w14:textId="77777777" w:rsidTr="00896F2A">
        <w:tc>
          <w:tcPr>
            <w:tcW w:w="4241" w:type="dxa"/>
            <w:shd w:val="clear" w:color="auto" w:fill="auto"/>
          </w:tcPr>
          <w:p w14:paraId="7AE77CB5" w14:textId="77777777" w:rsidR="009F46EA" w:rsidRPr="00004AEA" w:rsidRDefault="009F46EA" w:rsidP="00812B17">
            <w:pPr>
              <w:spacing w:after="0" w:line="240" w:lineRule="auto"/>
              <w:jc w:val="both"/>
              <w:rPr>
                <w:rFonts w:ascii="Arial" w:hAnsi="Arial" w:cs="Arial"/>
                <w:lang w:val="mk-MK"/>
              </w:rPr>
            </w:pPr>
            <w:r w:rsidRPr="00004AEA">
              <w:rPr>
                <w:rFonts w:ascii="Arial" w:hAnsi="Arial" w:cs="Arial"/>
                <w:lang w:val="mk-MK"/>
              </w:rPr>
              <w:t xml:space="preserve">- Искуство на апликантот во </w:t>
            </w:r>
            <w:r w:rsidRPr="00004AEA">
              <w:rPr>
                <w:rFonts w:ascii="Arial" w:hAnsi="Arial" w:cs="Arial"/>
                <w:lang w:val="mk-MK"/>
              </w:rPr>
              <w:lastRenderedPageBreak/>
              <w:t xml:space="preserve">реализирање на програми, проекти и активности од областа на </w:t>
            </w:r>
            <w:r w:rsidR="002579E6">
              <w:rPr>
                <w:rFonts w:ascii="Arial" w:hAnsi="Arial" w:cs="Arial"/>
                <w:lang w:val="mk-MK"/>
              </w:rPr>
              <w:t>социјалната заштита, намалување на социјалниот ризик и подобрување на условите за живот на лицата со посебни потреби</w:t>
            </w:r>
          </w:p>
        </w:tc>
        <w:tc>
          <w:tcPr>
            <w:tcW w:w="3715" w:type="dxa"/>
            <w:shd w:val="clear" w:color="auto" w:fill="auto"/>
          </w:tcPr>
          <w:p w14:paraId="1DA81C60"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lastRenderedPageBreak/>
              <w:t>5</w:t>
            </w:r>
          </w:p>
        </w:tc>
      </w:tr>
      <w:tr w:rsidR="009F46EA" w:rsidRPr="00004AEA" w14:paraId="120D182C" w14:textId="77777777" w:rsidTr="00896F2A">
        <w:tc>
          <w:tcPr>
            <w:tcW w:w="4241" w:type="dxa"/>
            <w:shd w:val="clear" w:color="auto" w:fill="auto"/>
          </w:tcPr>
          <w:p w14:paraId="42EAC7DA" w14:textId="77777777" w:rsidR="009F46EA" w:rsidRPr="00004AEA" w:rsidRDefault="009F46EA" w:rsidP="009F46EA">
            <w:pPr>
              <w:numPr>
                <w:ilvl w:val="0"/>
                <w:numId w:val="6"/>
              </w:numPr>
              <w:spacing w:after="0" w:line="240" w:lineRule="auto"/>
              <w:jc w:val="both"/>
              <w:rPr>
                <w:rFonts w:ascii="Arial" w:hAnsi="Arial" w:cs="Arial"/>
                <w:b/>
                <w:lang w:val="mk-MK"/>
              </w:rPr>
            </w:pPr>
            <w:r w:rsidRPr="00004AEA">
              <w:rPr>
                <w:rFonts w:ascii="Arial" w:hAnsi="Arial" w:cs="Arial"/>
                <w:b/>
                <w:lang w:val="mk-MK"/>
              </w:rPr>
              <w:t>Буџет</w:t>
            </w:r>
          </w:p>
        </w:tc>
        <w:tc>
          <w:tcPr>
            <w:tcW w:w="3715" w:type="dxa"/>
            <w:shd w:val="clear" w:color="auto" w:fill="auto"/>
          </w:tcPr>
          <w:p w14:paraId="4401BF1A"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25</w:t>
            </w:r>
          </w:p>
        </w:tc>
      </w:tr>
      <w:tr w:rsidR="009F46EA" w:rsidRPr="00004AEA" w14:paraId="6424A3A7" w14:textId="77777777" w:rsidTr="00896F2A">
        <w:tc>
          <w:tcPr>
            <w:tcW w:w="4241" w:type="dxa"/>
            <w:shd w:val="clear" w:color="auto" w:fill="auto"/>
          </w:tcPr>
          <w:p w14:paraId="1B650DA7" w14:textId="77777777" w:rsidR="009F46EA" w:rsidRPr="00004AEA" w:rsidRDefault="009F46EA" w:rsidP="00812B17">
            <w:pPr>
              <w:spacing w:after="0" w:line="240" w:lineRule="auto"/>
              <w:jc w:val="both"/>
              <w:rPr>
                <w:rFonts w:ascii="Arial" w:hAnsi="Arial" w:cs="Arial"/>
                <w:lang w:val="mk-MK"/>
              </w:rPr>
            </w:pPr>
            <w:r w:rsidRPr="00B4467C">
              <w:rPr>
                <w:rFonts w:ascii="Arial" w:hAnsi="Arial" w:cs="Arial"/>
                <w:lang w:val="mk-MK"/>
              </w:rPr>
              <w:t xml:space="preserve">- </w:t>
            </w:r>
            <w:r w:rsidRPr="00004AEA">
              <w:rPr>
                <w:rFonts w:ascii="Arial" w:hAnsi="Arial" w:cs="Arial"/>
                <w:lang w:val="mk-MK"/>
              </w:rPr>
              <w:t>Детално разработен финансиски план за средствата потребни за реализација на програмата/проектот</w:t>
            </w:r>
          </w:p>
        </w:tc>
        <w:tc>
          <w:tcPr>
            <w:tcW w:w="3715" w:type="dxa"/>
            <w:shd w:val="clear" w:color="auto" w:fill="auto"/>
          </w:tcPr>
          <w:p w14:paraId="0EC985F4"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10</w:t>
            </w:r>
          </w:p>
        </w:tc>
      </w:tr>
      <w:tr w:rsidR="009F46EA" w:rsidRPr="00004AEA" w14:paraId="2EF25C99" w14:textId="77777777" w:rsidTr="00896F2A">
        <w:tc>
          <w:tcPr>
            <w:tcW w:w="4241" w:type="dxa"/>
            <w:shd w:val="clear" w:color="auto" w:fill="auto"/>
          </w:tcPr>
          <w:p w14:paraId="6CA7187B" w14:textId="77777777" w:rsidR="009F46EA" w:rsidRPr="00004AEA" w:rsidRDefault="009F46EA" w:rsidP="00812B17">
            <w:pPr>
              <w:spacing w:after="0" w:line="240" w:lineRule="auto"/>
              <w:jc w:val="both"/>
              <w:rPr>
                <w:rFonts w:ascii="Arial" w:hAnsi="Arial" w:cs="Arial"/>
                <w:lang w:val="mk-MK"/>
              </w:rPr>
            </w:pPr>
            <w:r w:rsidRPr="00B4467C">
              <w:rPr>
                <w:rFonts w:ascii="Arial" w:hAnsi="Arial" w:cs="Arial"/>
                <w:lang w:val="mk-MK"/>
              </w:rPr>
              <w:t xml:space="preserve">- </w:t>
            </w:r>
            <w:r w:rsidRPr="00004AEA">
              <w:rPr>
                <w:rFonts w:ascii="Arial" w:hAnsi="Arial" w:cs="Arial"/>
                <w:lang w:val="mk-MK"/>
              </w:rPr>
              <w:t>Оправданоста на трошоците во предложениот финансиски план (реален буџет во однос на активностите и бројот на ангажирани лица, опис на трошоците по позиции)</w:t>
            </w:r>
          </w:p>
        </w:tc>
        <w:tc>
          <w:tcPr>
            <w:tcW w:w="3715" w:type="dxa"/>
            <w:shd w:val="clear" w:color="auto" w:fill="auto"/>
          </w:tcPr>
          <w:p w14:paraId="61630637"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10</w:t>
            </w:r>
          </w:p>
        </w:tc>
      </w:tr>
      <w:tr w:rsidR="009F46EA" w:rsidRPr="00004AEA" w14:paraId="5629E657" w14:textId="77777777" w:rsidTr="00896F2A">
        <w:tc>
          <w:tcPr>
            <w:tcW w:w="4241" w:type="dxa"/>
            <w:shd w:val="clear" w:color="auto" w:fill="auto"/>
          </w:tcPr>
          <w:p w14:paraId="22D733A6" w14:textId="77777777" w:rsidR="009F46EA" w:rsidRPr="00004AEA" w:rsidRDefault="009F46EA" w:rsidP="00812B17">
            <w:pPr>
              <w:spacing w:after="0" w:line="240" w:lineRule="auto"/>
              <w:jc w:val="both"/>
              <w:rPr>
                <w:rFonts w:ascii="Arial" w:hAnsi="Arial" w:cs="Arial"/>
                <w:lang w:val="mk-MK"/>
              </w:rPr>
            </w:pPr>
            <w:r w:rsidRPr="00B4467C">
              <w:rPr>
                <w:rFonts w:ascii="Arial" w:hAnsi="Arial" w:cs="Arial"/>
                <w:lang w:val="mk-MK"/>
              </w:rPr>
              <w:t xml:space="preserve">- </w:t>
            </w:r>
            <w:r w:rsidRPr="00004AEA">
              <w:rPr>
                <w:rFonts w:ascii="Arial" w:hAnsi="Arial" w:cs="Arial"/>
                <w:lang w:val="mk-MK"/>
              </w:rPr>
              <w:t>Обезбедени дополнителни средства од сопствени или други извори</w:t>
            </w:r>
          </w:p>
        </w:tc>
        <w:tc>
          <w:tcPr>
            <w:tcW w:w="3715" w:type="dxa"/>
            <w:shd w:val="clear" w:color="auto" w:fill="auto"/>
          </w:tcPr>
          <w:p w14:paraId="34E52785"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5</w:t>
            </w:r>
          </w:p>
        </w:tc>
      </w:tr>
      <w:tr w:rsidR="009F46EA" w:rsidRPr="00004AEA" w14:paraId="60F4A8B5" w14:textId="77777777" w:rsidTr="00896F2A">
        <w:tc>
          <w:tcPr>
            <w:tcW w:w="4241" w:type="dxa"/>
            <w:shd w:val="clear" w:color="auto" w:fill="auto"/>
          </w:tcPr>
          <w:p w14:paraId="20768D52" w14:textId="77777777" w:rsidR="009F46EA" w:rsidRPr="00004AEA" w:rsidRDefault="009F46EA" w:rsidP="009F46EA">
            <w:pPr>
              <w:numPr>
                <w:ilvl w:val="0"/>
                <w:numId w:val="6"/>
              </w:numPr>
              <w:spacing w:after="0" w:line="240" w:lineRule="auto"/>
              <w:jc w:val="both"/>
              <w:rPr>
                <w:rFonts w:ascii="Arial" w:hAnsi="Arial" w:cs="Arial"/>
                <w:b/>
                <w:lang w:val="mk-MK"/>
              </w:rPr>
            </w:pPr>
            <w:r w:rsidRPr="00004AEA">
              <w:rPr>
                <w:rFonts w:ascii="Arial" w:hAnsi="Arial" w:cs="Arial"/>
                <w:b/>
                <w:lang w:val="mk-MK"/>
              </w:rPr>
              <w:t>Квалитет на програмата/проектот</w:t>
            </w:r>
          </w:p>
        </w:tc>
        <w:tc>
          <w:tcPr>
            <w:tcW w:w="3715" w:type="dxa"/>
            <w:shd w:val="clear" w:color="auto" w:fill="auto"/>
          </w:tcPr>
          <w:p w14:paraId="7F1843F9"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50</w:t>
            </w:r>
          </w:p>
        </w:tc>
      </w:tr>
      <w:tr w:rsidR="009F46EA" w:rsidRPr="00004AEA" w14:paraId="16AE56A2" w14:textId="77777777" w:rsidTr="00896F2A">
        <w:tc>
          <w:tcPr>
            <w:tcW w:w="4241" w:type="dxa"/>
            <w:shd w:val="clear" w:color="auto" w:fill="auto"/>
          </w:tcPr>
          <w:p w14:paraId="24F90E55" w14:textId="77777777" w:rsidR="009F46EA" w:rsidRPr="00004AEA" w:rsidRDefault="009F46EA" w:rsidP="00812B17">
            <w:pPr>
              <w:spacing w:after="0" w:line="240" w:lineRule="auto"/>
              <w:jc w:val="both"/>
              <w:rPr>
                <w:rFonts w:ascii="Arial" w:hAnsi="Arial" w:cs="Arial"/>
                <w:color w:val="FF0000"/>
                <w:lang w:val="mk-MK"/>
              </w:rPr>
            </w:pPr>
            <w:r w:rsidRPr="00B4467C">
              <w:rPr>
                <w:rFonts w:ascii="Arial" w:hAnsi="Arial" w:cs="Arial"/>
                <w:lang w:val="mk-MK"/>
              </w:rPr>
              <w:t>-</w:t>
            </w:r>
            <w:r w:rsidRPr="00004AEA">
              <w:rPr>
                <w:rFonts w:ascii="Arial" w:hAnsi="Arial" w:cs="Arial"/>
                <w:lang w:val="mk-MK"/>
              </w:rPr>
              <w:t>Придонес за решавањ</w:t>
            </w:r>
            <w:r w:rsidR="00500A9C">
              <w:rPr>
                <w:rFonts w:ascii="Arial" w:hAnsi="Arial" w:cs="Arial"/>
                <w:lang w:val="mk-MK"/>
              </w:rPr>
              <w:t xml:space="preserve">е на определен проблем </w:t>
            </w:r>
            <w:r w:rsidRPr="00004AEA">
              <w:rPr>
                <w:rFonts w:ascii="Arial" w:hAnsi="Arial" w:cs="Arial"/>
                <w:lang w:val="mk-MK"/>
              </w:rPr>
              <w:t>на подрачјето на Општина Охрид</w:t>
            </w:r>
            <w:r w:rsidR="002579E6">
              <w:rPr>
                <w:rFonts w:ascii="Arial" w:hAnsi="Arial" w:cs="Arial"/>
                <w:lang w:val="mk-MK"/>
              </w:rPr>
              <w:t xml:space="preserve"> од областа на социјалната заштита</w:t>
            </w:r>
            <w:r w:rsidR="00500A9C">
              <w:rPr>
                <w:rFonts w:ascii="Arial" w:hAnsi="Arial" w:cs="Arial"/>
                <w:lang w:val="mk-MK"/>
              </w:rPr>
              <w:t xml:space="preserve"> кој не е дел од програмата за работа на општина Охрид</w:t>
            </w:r>
            <w:r w:rsidRPr="00B4467C">
              <w:rPr>
                <w:rFonts w:ascii="Arial" w:hAnsi="Arial" w:cs="Arial"/>
                <w:lang w:val="mk-MK"/>
              </w:rPr>
              <w:t xml:space="preserve"> </w:t>
            </w:r>
            <w:r w:rsidRPr="00004AEA">
              <w:rPr>
                <w:rFonts w:ascii="Arial" w:hAnsi="Arial" w:cs="Arial"/>
                <w:lang w:val="mk-MK"/>
              </w:rPr>
              <w:t>или подобрување на условите за живот на лицата со посебни потреби на територијата на општина Охрид или учество во меѓународен проект кој носи бенефит за градот Охрид</w:t>
            </w:r>
          </w:p>
        </w:tc>
        <w:tc>
          <w:tcPr>
            <w:tcW w:w="3715" w:type="dxa"/>
            <w:shd w:val="clear" w:color="auto" w:fill="auto"/>
          </w:tcPr>
          <w:p w14:paraId="01A79FE9"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20</w:t>
            </w:r>
          </w:p>
        </w:tc>
      </w:tr>
      <w:tr w:rsidR="009F46EA" w:rsidRPr="00004AEA" w14:paraId="37FFB901" w14:textId="77777777" w:rsidTr="00896F2A">
        <w:tc>
          <w:tcPr>
            <w:tcW w:w="4241" w:type="dxa"/>
            <w:shd w:val="clear" w:color="auto" w:fill="auto"/>
          </w:tcPr>
          <w:p w14:paraId="393E460B" w14:textId="77777777" w:rsidR="009F46EA" w:rsidRPr="00B4467C" w:rsidRDefault="009F46EA" w:rsidP="00812B17">
            <w:pPr>
              <w:spacing w:after="0" w:line="240" w:lineRule="auto"/>
              <w:jc w:val="both"/>
              <w:rPr>
                <w:rFonts w:ascii="Arial" w:hAnsi="Arial" w:cs="Arial"/>
                <w:lang w:val="mk-MK"/>
              </w:rPr>
            </w:pPr>
            <w:r w:rsidRPr="00004AEA">
              <w:rPr>
                <w:rFonts w:ascii="Arial" w:hAnsi="Arial" w:cs="Arial"/>
                <w:lang w:val="mk-MK"/>
              </w:rPr>
              <w:t>- Придонес на проектот во остварување на општите и посебните цели за развојот на Општина Охрид</w:t>
            </w:r>
          </w:p>
        </w:tc>
        <w:tc>
          <w:tcPr>
            <w:tcW w:w="3715" w:type="dxa"/>
            <w:shd w:val="clear" w:color="auto" w:fill="auto"/>
          </w:tcPr>
          <w:p w14:paraId="2511D406" w14:textId="77777777" w:rsidR="009F46EA" w:rsidRPr="00004AEA" w:rsidRDefault="00896F2A" w:rsidP="00812B17">
            <w:pPr>
              <w:spacing w:after="0" w:line="240" w:lineRule="auto"/>
              <w:jc w:val="center"/>
              <w:rPr>
                <w:rFonts w:ascii="Arial" w:hAnsi="Arial" w:cs="Arial"/>
                <w:lang w:val="mk-MK"/>
              </w:rPr>
            </w:pPr>
            <w:r>
              <w:rPr>
                <w:rFonts w:ascii="Arial" w:hAnsi="Arial" w:cs="Arial"/>
                <w:lang w:val="mk-MK"/>
              </w:rPr>
              <w:t>20</w:t>
            </w:r>
          </w:p>
        </w:tc>
      </w:tr>
      <w:tr w:rsidR="009F46EA" w:rsidRPr="00004AEA" w14:paraId="269CE9E5" w14:textId="77777777" w:rsidTr="00896F2A">
        <w:tc>
          <w:tcPr>
            <w:tcW w:w="4241" w:type="dxa"/>
            <w:shd w:val="clear" w:color="auto" w:fill="auto"/>
          </w:tcPr>
          <w:p w14:paraId="6869387F" w14:textId="77777777" w:rsidR="009F46EA" w:rsidRPr="00004AEA" w:rsidRDefault="009F46EA" w:rsidP="00812B17">
            <w:pPr>
              <w:spacing w:after="0" w:line="240" w:lineRule="auto"/>
              <w:jc w:val="both"/>
              <w:rPr>
                <w:rFonts w:ascii="Arial" w:hAnsi="Arial" w:cs="Arial"/>
                <w:lang w:val="mk-MK"/>
              </w:rPr>
            </w:pPr>
            <w:r w:rsidRPr="00B4467C">
              <w:rPr>
                <w:rFonts w:ascii="Arial" w:hAnsi="Arial" w:cs="Arial"/>
                <w:lang w:val="mk-MK"/>
              </w:rPr>
              <w:t xml:space="preserve">- </w:t>
            </w:r>
            <w:r w:rsidRPr="00004AEA">
              <w:rPr>
                <w:rFonts w:ascii="Arial" w:hAnsi="Arial" w:cs="Arial"/>
                <w:lang w:val="mk-MK"/>
              </w:rPr>
              <w:t>Иновативност, впечатливост и оригиналност на идејата</w:t>
            </w:r>
          </w:p>
        </w:tc>
        <w:tc>
          <w:tcPr>
            <w:tcW w:w="3715" w:type="dxa"/>
            <w:shd w:val="clear" w:color="auto" w:fill="auto"/>
          </w:tcPr>
          <w:p w14:paraId="27A957E0" w14:textId="77777777" w:rsidR="009F46EA" w:rsidRPr="00004AEA" w:rsidRDefault="009F46EA" w:rsidP="00812B17">
            <w:pPr>
              <w:spacing w:after="0" w:line="240" w:lineRule="auto"/>
              <w:jc w:val="center"/>
              <w:rPr>
                <w:rFonts w:ascii="Arial" w:hAnsi="Arial" w:cs="Arial"/>
                <w:lang w:val="mk-MK"/>
              </w:rPr>
            </w:pPr>
            <w:r w:rsidRPr="00004AEA">
              <w:rPr>
                <w:rFonts w:ascii="Arial" w:hAnsi="Arial" w:cs="Arial"/>
                <w:lang w:val="mk-MK"/>
              </w:rPr>
              <w:t>10</w:t>
            </w:r>
          </w:p>
        </w:tc>
      </w:tr>
      <w:tr w:rsidR="009F46EA" w:rsidRPr="00004AEA" w14:paraId="18BFE61B" w14:textId="77777777" w:rsidTr="00896F2A">
        <w:tc>
          <w:tcPr>
            <w:tcW w:w="4241" w:type="dxa"/>
            <w:shd w:val="clear" w:color="auto" w:fill="auto"/>
          </w:tcPr>
          <w:p w14:paraId="6CC5AE89" w14:textId="77777777" w:rsidR="009F46EA" w:rsidRPr="00004AEA" w:rsidRDefault="009F46EA" w:rsidP="00812B17">
            <w:pPr>
              <w:spacing w:after="0" w:line="240" w:lineRule="auto"/>
              <w:jc w:val="both"/>
              <w:rPr>
                <w:rFonts w:ascii="Arial" w:hAnsi="Arial" w:cs="Arial"/>
                <w:b/>
                <w:lang w:val="mk-MK"/>
              </w:rPr>
            </w:pPr>
            <w:r w:rsidRPr="00004AEA">
              <w:rPr>
                <w:rFonts w:ascii="Arial" w:hAnsi="Arial" w:cs="Arial"/>
                <w:b/>
                <w:lang w:val="mk-MK"/>
              </w:rPr>
              <w:t xml:space="preserve">     Вкупно бодови</w:t>
            </w:r>
          </w:p>
        </w:tc>
        <w:tc>
          <w:tcPr>
            <w:tcW w:w="3715" w:type="dxa"/>
            <w:shd w:val="clear" w:color="auto" w:fill="auto"/>
          </w:tcPr>
          <w:p w14:paraId="76C5AE62" w14:textId="77777777" w:rsidR="009F46EA" w:rsidRPr="00004AEA" w:rsidRDefault="009F46EA" w:rsidP="00812B17">
            <w:pPr>
              <w:spacing w:after="0" w:line="240" w:lineRule="auto"/>
              <w:jc w:val="center"/>
              <w:rPr>
                <w:rFonts w:ascii="Arial" w:hAnsi="Arial" w:cs="Arial"/>
                <w:b/>
                <w:lang w:val="mk-MK"/>
              </w:rPr>
            </w:pPr>
            <w:r w:rsidRPr="00004AEA">
              <w:rPr>
                <w:rFonts w:ascii="Arial" w:hAnsi="Arial" w:cs="Arial"/>
                <w:b/>
                <w:lang w:val="mk-MK"/>
              </w:rPr>
              <w:t>100</w:t>
            </w:r>
          </w:p>
        </w:tc>
      </w:tr>
    </w:tbl>
    <w:p w14:paraId="14EB6111" w14:textId="77777777" w:rsidR="00A24B22" w:rsidRDefault="00A24B22" w:rsidP="00C24822">
      <w:pPr>
        <w:spacing w:after="0" w:line="240" w:lineRule="auto"/>
        <w:rPr>
          <w:rFonts w:ascii="Arial" w:hAnsi="Arial" w:cs="Arial"/>
          <w:b/>
          <w:lang w:val="mk-MK"/>
        </w:rPr>
      </w:pPr>
    </w:p>
    <w:p w14:paraId="24F7990D" w14:textId="77777777" w:rsidR="00896F2A" w:rsidRDefault="00896F2A" w:rsidP="00C24822">
      <w:pPr>
        <w:spacing w:after="0" w:line="240" w:lineRule="auto"/>
        <w:rPr>
          <w:rFonts w:ascii="Arial" w:hAnsi="Arial" w:cs="Arial"/>
          <w:b/>
          <w:lang w:val="mk-MK"/>
        </w:rPr>
      </w:pPr>
    </w:p>
    <w:p w14:paraId="49B75353" w14:textId="77777777" w:rsidR="009F46EA" w:rsidRPr="00004AEA" w:rsidRDefault="009F46EA" w:rsidP="009F46EA">
      <w:pPr>
        <w:spacing w:after="0" w:line="240" w:lineRule="auto"/>
        <w:jc w:val="center"/>
        <w:rPr>
          <w:rFonts w:ascii="Arial" w:hAnsi="Arial" w:cs="Arial"/>
          <w:b/>
          <w:lang w:val="mk-MK"/>
        </w:rPr>
      </w:pPr>
      <w:r w:rsidRPr="00004AEA">
        <w:rPr>
          <w:rFonts w:ascii="Arial" w:hAnsi="Arial" w:cs="Arial"/>
          <w:b/>
          <w:lang w:val="mk-MK"/>
        </w:rPr>
        <w:t>Завршни одредби</w:t>
      </w:r>
    </w:p>
    <w:p w14:paraId="19047B8F" w14:textId="77777777" w:rsidR="009F46EA" w:rsidRPr="00004AEA" w:rsidRDefault="009F46EA" w:rsidP="009F46EA">
      <w:pPr>
        <w:spacing w:after="0" w:line="240" w:lineRule="auto"/>
        <w:jc w:val="center"/>
        <w:rPr>
          <w:rFonts w:ascii="Arial" w:hAnsi="Arial" w:cs="Arial"/>
          <w:b/>
          <w:lang w:val="mk-MK"/>
        </w:rPr>
      </w:pPr>
    </w:p>
    <w:p w14:paraId="5C04DFB5" w14:textId="77777777" w:rsidR="009F46EA" w:rsidRPr="00004AEA" w:rsidRDefault="000F58D5" w:rsidP="009F46EA">
      <w:pPr>
        <w:spacing w:after="0" w:line="240" w:lineRule="auto"/>
        <w:jc w:val="center"/>
        <w:rPr>
          <w:rFonts w:ascii="Arial" w:hAnsi="Arial" w:cs="Arial"/>
          <w:b/>
          <w:lang w:val="mk-MK"/>
        </w:rPr>
      </w:pPr>
      <w:r>
        <w:rPr>
          <w:rFonts w:ascii="Arial" w:hAnsi="Arial" w:cs="Arial"/>
          <w:b/>
          <w:lang w:val="mk-MK"/>
        </w:rPr>
        <w:t>Член 12</w:t>
      </w:r>
    </w:p>
    <w:p w14:paraId="42071CE3" w14:textId="77777777" w:rsidR="000C38A4" w:rsidRPr="00C24822" w:rsidRDefault="009F46EA" w:rsidP="00C24822">
      <w:pPr>
        <w:spacing w:after="0" w:line="240" w:lineRule="auto"/>
        <w:ind w:firstLine="720"/>
        <w:jc w:val="both"/>
        <w:rPr>
          <w:rFonts w:ascii="Arial" w:hAnsi="Arial" w:cs="Arial"/>
          <w:b/>
          <w:lang w:val="mk-MK"/>
        </w:rPr>
      </w:pPr>
      <w:r w:rsidRPr="00004AEA">
        <w:rPr>
          <w:rFonts w:ascii="Arial" w:hAnsi="Arial" w:cs="Arial"/>
          <w:lang w:val="mk-MK"/>
        </w:rPr>
        <w:t>Овој Правилник влегува во сила со денот на донесувањето.</w:t>
      </w:r>
      <w:r w:rsidRPr="00004AEA">
        <w:rPr>
          <w:rFonts w:ascii="Arial" w:hAnsi="Arial" w:cs="Arial"/>
          <w:bCs/>
          <w:color w:val="000000"/>
          <w:lang w:val="mk-MK"/>
        </w:rPr>
        <w:tab/>
      </w:r>
      <w:r w:rsidRPr="00004AEA">
        <w:rPr>
          <w:rFonts w:ascii="Arial" w:hAnsi="Arial" w:cs="Arial"/>
          <w:bCs/>
          <w:color w:val="000000"/>
          <w:lang w:val="mk-MK"/>
        </w:rPr>
        <w:tab/>
      </w:r>
      <w:r w:rsidRPr="00004AEA">
        <w:rPr>
          <w:rFonts w:ascii="Arial" w:hAnsi="Arial" w:cs="Arial"/>
          <w:bCs/>
          <w:color w:val="000000"/>
          <w:lang w:val="mk-MK"/>
        </w:rPr>
        <w:tab/>
      </w:r>
      <w:r w:rsidRPr="00004AEA">
        <w:rPr>
          <w:rFonts w:ascii="Arial" w:hAnsi="Arial" w:cs="Arial"/>
          <w:bCs/>
          <w:color w:val="000000"/>
          <w:lang w:val="mk-MK"/>
        </w:rPr>
        <w:tab/>
      </w:r>
    </w:p>
    <w:p w14:paraId="25EC0D27" w14:textId="77777777" w:rsidR="003F7C77" w:rsidRPr="00B4467C" w:rsidRDefault="000C38A4" w:rsidP="002E18BB">
      <w:pPr>
        <w:autoSpaceDE w:val="0"/>
        <w:autoSpaceDN w:val="0"/>
        <w:adjustRightInd w:val="0"/>
        <w:spacing w:after="0" w:line="240" w:lineRule="auto"/>
        <w:jc w:val="both"/>
        <w:rPr>
          <w:rFonts w:cs="Calibri"/>
          <w:sz w:val="24"/>
          <w:szCs w:val="24"/>
          <w:lang w:val="mk-MK"/>
        </w:rPr>
      </w:pPr>
      <w:r w:rsidRPr="00B4467C">
        <w:rPr>
          <w:rFonts w:ascii="Arial" w:hAnsi="Arial" w:cs="Arial"/>
          <w:sz w:val="18"/>
          <w:szCs w:val="18"/>
          <w:lang w:val="mk-MK"/>
        </w:rPr>
        <w:tab/>
      </w:r>
      <w:r>
        <w:rPr>
          <w:rFonts w:ascii="Times New Roman" w:hAnsi="Times New Roman"/>
          <w:b/>
          <w:bCs/>
          <w:color w:val="000000"/>
          <w:sz w:val="24"/>
          <w:szCs w:val="24"/>
          <w:lang w:val="mk-MK"/>
        </w:rPr>
        <w:t xml:space="preserve">                                                                             </w:t>
      </w:r>
    </w:p>
    <w:p w14:paraId="6BC15F17" w14:textId="77777777" w:rsidR="00BA2713" w:rsidRPr="00C24822" w:rsidRDefault="00BA2713" w:rsidP="00C24822">
      <w:pPr>
        <w:tabs>
          <w:tab w:val="left" w:pos="6225"/>
        </w:tabs>
        <w:rPr>
          <w:rFonts w:ascii="Arial" w:hAnsi="Arial" w:cs="Arial"/>
          <w:sz w:val="18"/>
          <w:szCs w:val="18"/>
          <w:lang w:val="mk-MK"/>
        </w:rPr>
      </w:pPr>
    </w:p>
    <w:sectPr w:rsidR="00BA2713" w:rsidRPr="00C24822" w:rsidSect="00F719C4">
      <w:headerReference w:type="even" r:id="rId9"/>
      <w:headerReference w:type="default" r:id="rId10"/>
      <w:footerReference w:type="default" r:id="rId11"/>
      <w:headerReference w:type="first" r:id="rId12"/>
      <w:pgSz w:w="12240" w:h="15840"/>
      <w:pgMar w:top="2340" w:right="2520" w:bottom="720" w:left="19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22EC1" w14:textId="77777777" w:rsidR="00421DB2" w:rsidRDefault="00421DB2" w:rsidP="003A311D">
      <w:pPr>
        <w:spacing w:after="0" w:line="240" w:lineRule="auto"/>
      </w:pPr>
      <w:r>
        <w:separator/>
      </w:r>
    </w:p>
  </w:endnote>
  <w:endnote w:type="continuationSeparator" w:id="0">
    <w:p w14:paraId="22D82805" w14:textId="77777777" w:rsidR="00421DB2" w:rsidRDefault="00421DB2" w:rsidP="003A3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StobiSerif Regular">
    <w:altName w:val="Times New Roman"/>
    <w:charset w:val="00"/>
    <w:family w:val="modern"/>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93B8" w14:textId="77777777" w:rsidR="0011140A" w:rsidRDefault="0011140A">
    <w:pPr>
      <w:pStyle w:val="Footer"/>
      <w:jc w:val="right"/>
    </w:pPr>
    <w:r>
      <w:fldChar w:fldCharType="begin"/>
    </w:r>
    <w:r>
      <w:instrText xml:space="preserve"> PAGE   \* MERGEFORMAT </w:instrText>
    </w:r>
    <w:r>
      <w:fldChar w:fldCharType="separate"/>
    </w:r>
    <w:r w:rsidR="002E18BB">
      <w:rPr>
        <w:noProof/>
      </w:rPr>
      <w:t>5</w:t>
    </w:r>
    <w:r>
      <w:fldChar w:fldCharType="end"/>
    </w:r>
  </w:p>
  <w:p w14:paraId="72EDE6A3" w14:textId="77777777" w:rsidR="0011140A" w:rsidRDefault="00111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E411" w14:textId="77777777" w:rsidR="00421DB2" w:rsidRDefault="00421DB2" w:rsidP="003A311D">
      <w:pPr>
        <w:spacing w:after="0" w:line="240" w:lineRule="auto"/>
      </w:pPr>
      <w:r>
        <w:separator/>
      </w:r>
    </w:p>
  </w:footnote>
  <w:footnote w:type="continuationSeparator" w:id="0">
    <w:p w14:paraId="4ABED791" w14:textId="77777777" w:rsidR="00421DB2" w:rsidRDefault="00421DB2" w:rsidP="003A3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3223" w14:textId="77777777" w:rsidR="003A311D" w:rsidRDefault="00E029A6">
    <w:pPr>
      <w:pStyle w:val="Header"/>
    </w:pPr>
    <w:r>
      <w:rPr>
        <w:noProof/>
      </w:rPr>
      <w:pict w14:anchorId="4B51A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55547" o:spid="_x0000_s1091" type="#_x0000_t75" style="position:absolute;margin-left:0;margin-top:0;width:386.9pt;height:441.9pt;z-index:-251655168;mso-position-horizontal:center;mso-position-horizontal-relative:margin;mso-position-vertical:center;mso-position-vertical-relative:margin" o:allowincell="f">
          <v:imagedata r:id="rId1" o:title="opshtina-ohrid_golem-grb"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A16A" w14:textId="7BDD344A" w:rsidR="00336BFC" w:rsidRDefault="00587CE8">
    <w:pPr>
      <w:pStyle w:val="Header"/>
    </w:pPr>
    <w:r>
      <w:rPr>
        <w:noProof/>
      </w:rPr>
      <w:drawing>
        <wp:anchor distT="0" distB="0" distL="114300" distR="114300" simplePos="0" relativeHeight="251658240" behindDoc="0" locked="0" layoutInCell="1" allowOverlap="1" wp14:anchorId="15A57691" wp14:editId="3DA4F1CE">
          <wp:simplePos x="0" y="0"/>
          <wp:positionH relativeFrom="margin">
            <wp:posOffset>-944245</wp:posOffset>
          </wp:positionH>
          <wp:positionV relativeFrom="margin">
            <wp:posOffset>-1101725</wp:posOffset>
          </wp:positionV>
          <wp:extent cx="594995" cy="682625"/>
          <wp:effectExtent l="0" t="0" r="0" b="0"/>
          <wp:wrapSquare wrapText="bothSides"/>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07C2549F" wp14:editId="556903CF">
              <wp:simplePos x="0" y="0"/>
              <wp:positionH relativeFrom="column">
                <wp:posOffset>96520</wp:posOffset>
              </wp:positionH>
              <wp:positionV relativeFrom="paragraph">
                <wp:posOffset>128270</wp:posOffset>
              </wp:positionV>
              <wp:extent cx="1703705" cy="16256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001B" w14:textId="77777777" w:rsidR="00815FE4" w:rsidRPr="00667EC5" w:rsidRDefault="00815FE4" w:rsidP="00E37CC9">
                          <w:pPr>
                            <w:rPr>
                              <w:rFonts w:ascii="Times New Roman" w:hAnsi="Times New Roman"/>
                              <w:lang w:val="mk-M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2549F" id="Rectangle 4" o:spid="_x0000_s1026" style="position:absolute;margin-left:7.6pt;margin-top:10.1pt;width:134.15pt;height:1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" filled="f" stroked="f">
              <v:textbox inset="0,0,0,0">
                <w:txbxContent>
                  <w:p w14:paraId="330E001B" w14:textId="77777777" w:rsidR="00815FE4" w:rsidRPr="00667EC5" w:rsidRDefault="00815FE4" w:rsidP="00E37CC9">
                    <w:pPr>
                      <w:rPr>
                        <w:rFonts w:ascii="Times New Roman" w:hAnsi="Times New Roman"/>
                        <w:lang w:val="mk-MK"/>
                      </w:rPr>
                    </w:pPr>
                  </w:p>
                </w:txbxContent>
              </v:textbox>
            </v:rect>
          </w:pict>
        </mc:Fallback>
      </mc:AlternateContent>
    </w:r>
  </w:p>
  <w:p w14:paraId="17E72E09" w14:textId="30F0A6F4" w:rsidR="00336BFC" w:rsidRDefault="00587CE8">
    <w:pPr>
      <w:pStyle w:val="Header"/>
    </w:pPr>
    <w:r>
      <w:rPr>
        <w:noProof/>
      </w:rPr>
      <mc:AlternateContent>
        <mc:Choice Requires="wps">
          <w:drawing>
            <wp:anchor distT="0" distB="0" distL="114300" distR="114300" simplePos="0" relativeHeight="251653120" behindDoc="0" locked="0" layoutInCell="1" allowOverlap="1" wp14:anchorId="4535173A" wp14:editId="5568CF97">
              <wp:simplePos x="0" y="0"/>
              <wp:positionH relativeFrom="margin">
                <wp:posOffset>37465</wp:posOffset>
              </wp:positionH>
              <wp:positionV relativeFrom="paragraph">
                <wp:posOffset>38735</wp:posOffset>
              </wp:positionV>
              <wp:extent cx="1741170" cy="541655"/>
              <wp:effectExtent l="19050" t="19050" r="11430" b="107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541655"/>
                      </a:xfrm>
                      <a:prstGeom prst="rect">
                        <a:avLst/>
                      </a:prstGeom>
                      <a:solidFill>
                        <a:srgbClr val="D8D8D8"/>
                      </a:solidFill>
                      <a:ln w="63500" cmpd="thickThin" algn="ctr">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5A24" id="Rectangle 3" o:spid="_x0000_s1026" style="position:absolute;margin-left:2.95pt;margin-top:3.05pt;width:137.1pt;height:42.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" fillcolor="#d8d8d8" strokecolor="#d8d8d8" strokeweight="5pt">
              <v:stroke linestyle="thickThin"/>
              <v:shadow color="#868686"/>
              <w10:wrap anchorx="margin"/>
            </v:rect>
          </w:pict>
        </mc:Fallback>
      </mc:AlternateContent>
    </w:r>
    <w:r>
      <w:rPr>
        <w:noProof/>
      </w:rPr>
      <mc:AlternateContent>
        <mc:Choice Requires="wps">
          <w:drawing>
            <wp:anchor distT="0" distB="0" distL="114300" distR="114300" simplePos="0" relativeHeight="251654144" behindDoc="0" locked="0" layoutInCell="1" allowOverlap="1" wp14:anchorId="20C8E024" wp14:editId="1022BA18">
              <wp:simplePos x="0" y="0"/>
              <wp:positionH relativeFrom="margin">
                <wp:posOffset>363220</wp:posOffset>
              </wp:positionH>
              <wp:positionV relativeFrom="paragraph">
                <wp:posOffset>137160</wp:posOffset>
              </wp:positionV>
              <wp:extent cx="1146175" cy="162560"/>
              <wp:effectExtent l="0" t="0" r="0" b="0"/>
              <wp:wrapNone/>
              <wp:docPr id="2826745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D586" w14:textId="77777777" w:rsidR="00815FE4" w:rsidRPr="00667EC5" w:rsidRDefault="00815FE4" w:rsidP="000F2226">
                          <w:pPr>
                            <w:jc w:val="center"/>
                            <w:rPr>
                              <w:rFonts w:ascii="Times New Roman" w:hAnsi="Times New Roman"/>
                              <w:lang w:val="mk-MK"/>
                            </w:rPr>
                          </w:pPr>
                          <w:r w:rsidRPr="00667EC5">
                            <w:rPr>
                              <w:rFonts w:ascii="Times New Roman" w:hAnsi="Times New Roman"/>
                              <w:b/>
                              <w:bCs/>
                              <w:color w:val="1F1A17"/>
                              <w:lang w:val="mk-MK"/>
                            </w:rPr>
                            <w:t>Општина Охрид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E024" id="Rectangle 3" o:spid="_x0000_s1027" style="position:absolute;margin-left:28.6pt;margin-top:10.8pt;width:90.25pt;height:12.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" filled="f" stroked="f">
              <v:textbox inset="0,0,0,0">
                <w:txbxContent>
                  <w:p w14:paraId="5F6FD586" w14:textId="77777777" w:rsidR="00815FE4" w:rsidRPr="00667EC5" w:rsidRDefault="00815FE4" w:rsidP="000F2226">
                    <w:pPr>
                      <w:jc w:val="center"/>
                      <w:rPr>
                        <w:rFonts w:ascii="Times New Roman" w:hAnsi="Times New Roman"/>
                        <w:lang w:val="mk-MK"/>
                      </w:rPr>
                    </w:pPr>
                    <w:r w:rsidRPr="00667EC5">
                      <w:rPr>
                        <w:rFonts w:ascii="Times New Roman" w:hAnsi="Times New Roman"/>
                        <w:b/>
                        <w:bCs/>
                        <w:color w:val="1F1A17"/>
                        <w:lang w:val="mk-MK"/>
                      </w:rPr>
                      <w:t>Општина Охрид</w:t>
                    </w:r>
                  </w:p>
                </w:txbxContent>
              </v:textbox>
              <w10:wrap anchorx="margin"/>
            </v:rect>
          </w:pict>
        </mc:Fallback>
      </mc:AlternateContent>
    </w:r>
  </w:p>
  <w:p w14:paraId="1ADDD089" w14:textId="63C83C60" w:rsidR="003A311D" w:rsidRDefault="00587CE8">
    <w:pPr>
      <w:pStyle w:val="Header"/>
    </w:pPr>
    <w:r>
      <w:rPr>
        <w:noProof/>
      </w:rPr>
      <mc:AlternateContent>
        <mc:Choice Requires="wps">
          <w:drawing>
            <wp:anchor distT="0" distB="0" distL="114300" distR="114300" simplePos="0" relativeHeight="251657216" behindDoc="0" locked="0" layoutInCell="1" allowOverlap="1" wp14:anchorId="554B9746" wp14:editId="670FCA14">
              <wp:simplePos x="0" y="0"/>
              <wp:positionH relativeFrom="page">
                <wp:posOffset>6469380</wp:posOffset>
              </wp:positionH>
              <wp:positionV relativeFrom="page">
                <wp:posOffset>1208405</wp:posOffset>
              </wp:positionV>
              <wp:extent cx="958215" cy="19450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94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FCEE" w14:textId="77777777" w:rsidR="00667EC5" w:rsidRPr="003B6BD5" w:rsidRDefault="00667EC5" w:rsidP="00667EC5">
                          <w:pPr>
                            <w:ind w:hanging="7740"/>
                            <w:rPr>
                              <w:rFonts w:ascii="StobiSerif Regular" w:hAnsi="StobiSerif Regular"/>
                              <w:sz w:val="14"/>
                              <w:szCs w:val="14"/>
                            </w:rPr>
                          </w:pPr>
                          <w:r>
                            <w:rPr>
                              <w:rFonts w:ascii="MAC C Times" w:hAnsi="MAC C Times"/>
                              <w:lang w:val="ru-RU"/>
                            </w:rPr>
                            <w:t>.</w:t>
                          </w:r>
                          <w:r>
                            <w:t xml:space="preserve"> Бр.</w:t>
                          </w:r>
                          <w:r>
                            <w:rPr>
                              <w:lang w:val="ru-RU"/>
                            </w:rPr>
                            <w:t xml:space="preserve">.17-              /     </w:t>
                          </w:r>
                        </w:p>
                        <w:p w14:paraId="5A931398" w14:textId="77777777" w:rsidR="00667EC5" w:rsidRPr="00667EC5" w:rsidRDefault="00667EC5" w:rsidP="00667EC5">
                          <w:pPr>
                            <w:ind w:hanging="7740"/>
                            <w:rPr>
                              <w:rFonts w:ascii="Times New Roman" w:hAnsi="Times New Roman"/>
                              <w:sz w:val="14"/>
                              <w:szCs w:val="14"/>
                            </w:rPr>
                          </w:pPr>
                        </w:p>
                        <w:p w14:paraId="5763A5F4" w14:textId="77777777" w:rsidR="00667EC5" w:rsidRPr="009F46EA" w:rsidRDefault="00525C41" w:rsidP="00667EC5">
                          <w:pPr>
                            <w:rPr>
                              <w:rFonts w:ascii="Times New Roman" w:hAnsi="Times New Roman"/>
                              <w:sz w:val="16"/>
                              <w:szCs w:val="16"/>
                              <w:lang w:val="mk-MK"/>
                            </w:rPr>
                          </w:pPr>
                          <w:r w:rsidRPr="009F46EA">
                            <w:rPr>
                              <w:rFonts w:ascii="Times New Roman" w:hAnsi="Times New Roman"/>
                              <w:sz w:val="16"/>
                              <w:szCs w:val="16"/>
                              <w:lang w:val="mk-MK"/>
                            </w:rPr>
                            <w:t>Градоначалник</w:t>
                          </w:r>
                        </w:p>
                        <w:p w14:paraId="24E26586" w14:textId="77777777" w:rsidR="00667EC5" w:rsidRPr="009F46EA" w:rsidRDefault="00667EC5" w:rsidP="00667EC5">
                          <w:pPr>
                            <w:spacing w:before="120" w:after="0"/>
                            <w:rPr>
                              <w:rFonts w:ascii="Times New Roman" w:hAnsi="Times New Roman"/>
                              <w:sz w:val="16"/>
                              <w:szCs w:val="16"/>
                              <w:lang w:val="ru-RU"/>
                            </w:rPr>
                          </w:pPr>
                          <w:r w:rsidRPr="009F46EA">
                            <w:rPr>
                              <w:rFonts w:ascii="Times New Roman" w:hAnsi="Times New Roman"/>
                              <w:sz w:val="16"/>
                              <w:szCs w:val="16"/>
                              <w:lang w:val="ru-RU"/>
                            </w:rPr>
                            <w:t xml:space="preserve">Димитар Влахов бр. 57  </w:t>
                          </w:r>
                        </w:p>
                        <w:p w14:paraId="1C5D7E07" w14:textId="77777777" w:rsidR="00667EC5" w:rsidRPr="009F46EA" w:rsidRDefault="00E37CC9" w:rsidP="00667EC5">
                          <w:pPr>
                            <w:spacing w:after="0"/>
                            <w:rPr>
                              <w:rFonts w:ascii="Times New Roman" w:hAnsi="Times New Roman"/>
                              <w:sz w:val="16"/>
                              <w:szCs w:val="16"/>
                              <w:lang w:val="ru-RU"/>
                            </w:rPr>
                          </w:pPr>
                          <w:r>
                            <w:rPr>
                              <w:rFonts w:ascii="Times New Roman" w:hAnsi="Times New Roman"/>
                              <w:sz w:val="16"/>
                              <w:szCs w:val="16"/>
                              <w:lang w:val="ru-RU"/>
                            </w:rPr>
                            <w:t>6000 Охрид</w:t>
                          </w:r>
                        </w:p>
                        <w:p w14:paraId="49B89CCC" w14:textId="77777777" w:rsidR="00667EC5" w:rsidRPr="00B4467C" w:rsidRDefault="00667EC5" w:rsidP="00667EC5">
                          <w:pPr>
                            <w:tabs>
                              <w:tab w:val="left" w:pos="540"/>
                            </w:tabs>
                            <w:spacing w:before="120" w:after="0"/>
                            <w:rPr>
                              <w:rFonts w:ascii="Times New Roman" w:hAnsi="Times New Roman"/>
                              <w:sz w:val="16"/>
                              <w:szCs w:val="16"/>
                              <w:lang w:val="ru-RU"/>
                            </w:rPr>
                          </w:pPr>
                          <w:r w:rsidRPr="009F46EA">
                            <w:rPr>
                              <w:rFonts w:ascii="Times New Roman" w:hAnsi="Times New Roman"/>
                              <w:sz w:val="16"/>
                              <w:szCs w:val="16"/>
                              <w:lang w:val="ru-RU"/>
                            </w:rPr>
                            <w:t>Тел. (046) 262-4</w:t>
                          </w:r>
                          <w:r w:rsidR="00525C41" w:rsidRPr="009F46EA">
                            <w:rPr>
                              <w:rFonts w:ascii="Times New Roman" w:hAnsi="Times New Roman"/>
                              <w:sz w:val="16"/>
                              <w:szCs w:val="16"/>
                              <w:lang w:val="ru-RU"/>
                            </w:rPr>
                            <w:t>69</w:t>
                          </w:r>
                          <w:r w:rsidRPr="009F46EA">
                            <w:rPr>
                              <w:rFonts w:ascii="Times New Roman" w:hAnsi="Times New Roman"/>
                              <w:sz w:val="16"/>
                              <w:szCs w:val="16"/>
                              <w:lang w:val="ru-RU"/>
                            </w:rPr>
                            <w:tab/>
                          </w:r>
                        </w:p>
                        <w:p w14:paraId="4A64182C" w14:textId="77777777" w:rsidR="00667EC5" w:rsidRPr="00B4467C" w:rsidRDefault="00667EC5" w:rsidP="00667EC5">
                          <w:pPr>
                            <w:tabs>
                              <w:tab w:val="left" w:pos="540"/>
                            </w:tabs>
                            <w:spacing w:after="0"/>
                            <w:rPr>
                              <w:rFonts w:ascii="StobiSerif Regular" w:hAnsi="StobiSerif Regular"/>
                              <w:sz w:val="14"/>
                              <w:szCs w:val="14"/>
                              <w:lang w:val="ru-RU"/>
                            </w:rPr>
                          </w:pPr>
                          <w:r w:rsidRPr="009F46EA">
                            <w:rPr>
                              <w:rFonts w:ascii="Times New Roman" w:hAnsi="Times New Roman"/>
                              <w:sz w:val="16"/>
                              <w:szCs w:val="16"/>
                              <w:lang w:val="ru-RU"/>
                            </w:rPr>
                            <w:t xml:space="preserve">Фах. (046) 262-545 </w:t>
                          </w:r>
                          <w:r w:rsidR="00336BFC" w:rsidRPr="009F46EA">
                            <w:rPr>
                              <w:rFonts w:ascii="Times New Roman" w:hAnsi="Times New Roman"/>
                              <w:sz w:val="16"/>
                              <w:szCs w:val="16"/>
                            </w:rPr>
                            <w:t>ww</w:t>
                          </w:r>
                          <w:r w:rsidRPr="009F46EA">
                            <w:rPr>
                              <w:rFonts w:ascii="Times New Roman" w:hAnsi="Times New Roman"/>
                              <w:sz w:val="16"/>
                              <w:szCs w:val="16"/>
                            </w:rPr>
                            <w:t>w</w:t>
                          </w:r>
                          <w:r w:rsidRPr="00B4467C">
                            <w:rPr>
                              <w:rFonts w:ascii="Times New Roman" w:hAnsi="Times New Roman"/>
                              <w:sz w:val="16"/>
                              <w:szCs w:val="16"/>
                              <w:lang w:val="ru-RU"/>
                            </w:rPr>
                            <w:t>.</w:t>
                          </w:r>
                          <w:r w:rsidRPr="009F46EA">
                            <w:rPr>
                              <w:rFonts w:ascii="Times New Roman" w:hAnsi="Times New Roman"/>
                              <w:sz w:val="16"/>
                              <w:szCs w:val="16"/>
                            </w:rPr>
                            <w:t>ohrid</w:t>
                          </w:r>
                          <w:r w:rsidRPr="00B4467C">
                            <w:rPr>
                              <w:rFonts w:ascii="Times New Roman" w:hAnsi="Times New Roman"/>
                              <w:sz w:val="16"/>
                              <w:szCs w:val="16"/>
                              <w:lang w:val="ru-RU"/>
                            </w:rPr>
                            <w:t>.</w:t>
                          </w:r>
                          <w:r w:rsidRPr="009F46EA">
                            <w:rPr>
                              <w:rFonts w:ascii="Times New Roman" w:hAnsi="Times New Roman"/>
                              <w:sz w:val="16"/>
                              <w:szCs w:val="16"/>
                            </w:rPr>
                            <w:t>gov</w:t>
                          </w:r>
                          <w:r w:rsidRPr="00B4467C">
                            <w:rPr>
                              <w:rFonts w:ascii="Times New Roman" w:hAnsi="Times New Roman"/>
                              <w:sz w:val="16"/>
                              <w:szCs w:val="16"/>
                              <w:lang w:val="ru-RU"/>
                            </w:rPr>
                            <w:t>.</w:t>
                          </w:r>
                          <w:r w:rsidRPr="009F46EA">
                            <w:rPr>
                              <w:rFonts w:ascii="Times New Roman" w:hAnsi="Times New Roman"/>
                              <w:sz w:val="16"/>
                              <w:szCs w:val="16"/>
                            </w:rPr>
                            <w:t>mk</w:t>
                          </w:r>
                          <w:r w:rsidRPr="008F6849">
                            <w:rPr>
                              <w:rFonts w:ascii="StobiSerif Regular" w:hAnsi="StobiSerif Regular"/>
                              <w:sz w:val="14"/>
                              <w:szCs w:val="14"/>
                              <w:lang w:val="ru-RU"/>
                            </w:rPr>
                            <w:t xml:space="preserve"> </w:t>
                          </w:r>
                          <w:r w:rsidRPr="008F6849">
                            <w:rPr>
                              <w:rFonts w:ascii="StobiSerif Regular" w:hAnsi="StobiSerif Regular"/>
                              <w:sz w:val="14"/>
                              <w:szCs w:val="14"/>
                              <w:lang w:val="ru-RU"/>
                            </w:rPr>
                            <w:tab/>
                          </w:r>
                          <w:r w:rsidRPr="00B4467C">
                            <w:rPr>
                              <w:rFonts w:ascii="StobiSerif Regular" w:hAnsi="StobiSerif Regular"/>
                              <w:sz w:val="14"/>
                              <w:szCs w:val="14"/>
                              <w:lang w:val="ru-RU"/>
                            </w:rPr>
                            <w:t xml:space="preserve">  </w:t>
                          </w:r>
                        </w:p>
                        <w:p w14:paraId="7D00368F" w14:textId="77777777" w:rsidR="00667EC5" w:rsidRPr="00B4467C" w:rsidRDefault="00667EC5" w:rsidP="00667EC5">
                          <w:pPr>
                            <w:tabs>
                              <w:tab w:val="left" w:pos="540"/>
                            </w:tabs>
                            <w:rPr>
                              <w:rFonts w:ascii="StobiSerif Regular" w:hAnsi="StobiSerif Regular"/>
                              <w:sz w:val="12"/>
                              <w:szCs w:val="12"/>
                              <w:lang w:val="ru-RU"/>
                            </w:rPr>
                          </w:pPr>
                          <w:r w:rsidRPr="00162B0C">
                            <w:rPr>
                              <w:rFonts w:ascii="StobiSerif Regular" w:hAnsi="StobiSerif Regular"/>
                              <w:sz w:val="12"/>
                              <w:szCs w:val="12"/>
                              <w:lang w:val="ru-RU"/>
                            </w:rPr>
                            <w:tab/>
                          </w:r>
                          <w:r w:rsidRPr="00B4467C">
                            <w:rPr>
                              <w:rFonts w:ascii="StobiSerif Regular" w:hAnsi="StobiSerif Regular"/>
                              <w:sz w:val="12"/>
                              <w:szCs w:val="12"/>
                              <w:lang w:val="ru-RU"/>
                            </w:rPr>
                            <w:t xml:space="preserve"> </w:t>
                          </w:r>
                        </w:p>
                        <w:p w14:paraId="0C39FF58" w14:textId="77777777" w:rsidR="00667EC5" w:rsidRPr="00162B0C" w:rsidRDefault="00667EC5" w:rsidP="00667EC5">
                          <w:pPr>
                            <w:tabs>
                              <w:tab w:val="left" w:pos="540"/>
                            </w:tabs>
                            <w:spacing w:before="120"/>
                            <w:rPr>
                              <w:rFonts w:ascii="StobiSerif Regular" w:hAnsi="StobiSerif Regular"/>
                              <w:lang w:val="ru-RU"/>
                            </w:rPr>
                          </w:pPr>
                        </w:p>
                        <w:p w14:paraId="28057BF5" w14:textId="77777777" w:rsidR="00667EC5" w:rsidRDefault="00667EC5" w:rsidP="00667EC5">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B9746" id="_x0000_t202" coordsize="21600,21600" o:spt="202" path="m,l,21600r21600,l21600,xe">
              <v:stroke joinstyle="miter"/>
              <v:path gradientshapeok="t" o:connecttype="rect"/>
            </v:shapetype>
            <v:shape id="Text Box 2" o:spid="_x0000_s1028" type="#_x0000_t202" style="position:absolute;margin-left:509.4pt;margin-top:95.15pt;width:75.45pt;height:15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" filled="f" stroked="f">
              <v:textbox inset="0,0,0,0">
                <w:txbxContent>
                  <w:p w14:paraId="482BFCEE" w14:textId="77777777" w:rsidR="00667EC5" w:rsidRPr="003B6BD5" w:rsidRDefault="00667EC5" w:rsidP="00667EC5">
                    <w:pPr>
                      <w:ind w:hanging="7740"/>
                      <w:rPr>
                        <w:rFonts w:ascii="StobiSerif Regular" w:hAnsi="StobiSerif Regular"/>
                        <w:sz w:val="14"/>
                        <w:szCs w:val="14"/>
                      </w:rPr>
                    </w:pPr>
                    <w:r>
                      <w:rPr>
                        <w:rFonts w:ascii="MAC C Times" w:hAnsi="MAC C Times"/>
                        <w:lang w:val="ru-RU"/>
                      </w:rPr>
                      <w:t>.</w:t>
                    </w:r>
                    <w:r>
                      <w:t xml:space="preserve"> Бр.</w:t>
                    </w:r>
                    <w:r>
                      <w:rPr>
                        <w:lang w:val="ru-RU"/>
                      </w:rPr>
                      <w:t xml:space="preserve">.17-              /     </w:t>
                    </w:r>
                  </w:p>
                  <w:p w14:paraId="5A931398" w14:textId="77777777" w:rsidR="00667EC5" w:rsidRPr="00667EC5" w:rsidRDefault="00667EC5" w:rsidP="00667EC5">
                    <w:pPr>
                      <w:ind w:hanging="7740"/>
                      <w:rPr>
                        <w:rFonts w:ascii="Times New Roman" w:hAnsi="Times New Roman"/>
                        <w:sz w:val="14"/>
                        <w:szCs w:val="14"/>
                      </w:rPr>
                    </w:pPr>
                  </w:p>
                  <w:p w14:paraId="5763A5F4" w14:textId="77777777" w:rsidR="00667EC5" w:rsidRPr="009F46EA" w:rsidRDefault="00525C41" w:rsidP="00667EC5">
                    <w:pPr>
                      <w:rPr>
                        <w:rFonts w:ascii="Times New Roman" w:hAnsi="Times New Roman"/>
                        <w:sz w:val="16"/>
                        <w:szCs w:val="16"/>
                        <w:lang w:val="mk-MK"/>
                      </w:rPr>
                    </w:pPr>
                    <w:r w:rsidRPr="009F46EA">
                      <w:rPr>
                        <w:rFonts w:ascii="Times New Roman" w:hAnsi="Times New Roman"/>
                        <w:sz w:val="16"/>
                        <w:szCs w:val="16"/>
                        <w:lang w:val="mk-MK"/>
                      </w:rPr>
                      <w:t>Градоначалник</w:t>
                    </w:r>
                  </w:p>
                  <w:p w14:paraId="24E26586" w14:textId="77777777" w:rsidR="00667EC5" w:rsidRPr="009F46EA" w:rsidRDefault="00667EC5" w:rsidP="00667EC5">
                    <w:pPr>
                      <w:spacing w:before="120" w:after="0"/>
                      <w:rPr>
                        <w:rFonts w:ascii="Times New Roman" w:hAnsi="Times New Roman"/>
                        <w:sz w:val="16"/>
                        <w:szCs w:val="16"/>
                        <w:lang w:val="ru-RU"/>
                      </w:rPr>
                    </w:pPr>
                    <w:r w:rsidRPr="009F46EA">
                      <w:rPr>
                        <w:rFonts w:ascii="Times New Roman" w:hAnsi="Times New Roman"/>
                        <w:sz w:val="16"/>
                        <w:szCs w:val="16"/>
                        <w:lang w:val="ru-RU"/>
                      </w:rPr>
                      <w:t xml:space="preserve">Димитар Влахов бр. 57  </w:t>
                    </w:r>
                  </w:p>
                  <w:p w14:paraId="1C5D7E07" w14:textId="77777777" w:rsidR="00667EC5" w:rsidRPr="009F46EA" w:rsidRDefault="00E37CC9" w:rsidP="00667EC5">
                    <w:pPr>
                      <w:spacing w:after="0"/>
                      <w:rPr>
                        <w:rFonts w:ascii="Times New Roman" w:hAnsi="Times New Roman"/>
                        <w:sz w:val="16"/>
                        <w:szCs w:val="16"/>
                        <w:lang w:val="ru-RU"/>
                      </w:rPr>
                    </w:pPr>
                    <w:r>
                      <w:rPr>
                        <w:rFonts w:ascii="Times New Roman" w:hAnsi="Times New Roman"/>
                        <w:sz w:val="16"/>
                        <w:szCs w:val="16"/>
                        <w:lang w:val="ru-RU"/>
                      </w:rPr>
                      <w:t>6000 Охрид</w:t>
                    </w:r>
                  </w:p>
                  <w:p w14:paraId="49B89CCC" w14:textId="77777777" w:rsidR="00667EC5" w:rsidRPr="00B4467C" w:rsidRDefault="00667EC5" w:rsidP="00667EC5">
                    <w:pPr>
                      <w:tabs>
                        <w:tab w:val="left" w:pos="540"/>
                      </w:tabs>
                      <w:spacing w:before="120" w:after="0"/>
                      <w:rPr>
                        <w:rFonts w:ascii="Times New Roman" w:hAnsi="Times New Roman"/>
                        <w:sz w:val="16"/>
                        <w:szCs w:val="16"/>
                        <w:lang w:val="ru-RU"/>
                      </w:rPr>
                    </w:pPr>
                    <w:r w:rsidRPr="009F46EA">
                      <w:rPr>
                        <w:rFonts w:ascii="Times New Roman" w:hAnsi="Times New Roman"/>
                        <w:sz w:val="16"/>
                        <w:szCs w:val="16"/>
                        <w:lang w:val="ru-RU"/>
                      </w:rPr>
                      <w:t>Тел. (046) 262-4</w:t>
                    </w:r>
                    <w:r w:rsidR="00525C41" w:rsidRPr="009F46EA">
                      <w:rPr>
                        <w:rFonts w:ascii="Times New Roman" w:hAnsi="Times New Roman"/>
                        <w:sz w:val="16"/>
                        <w:szCs w:val="16"/>
                        <w:lang w:val="ru-RU"/>
                      </w:rPr>
                      <w:t>69</w:t>
                    </w:r>
                    <w:r w:rsidRPr="009F46EA">
                      <w:rPr>
                        <w:rFonts w:ascii="Times New Roman" w:hAnsi="Times New Roman"/>
                        <w:sz w:val="16"/>
                        <w:szCs w:val="16"/>
                        <w:lang w:val="ru-RU"/>
                      </w:rPr>
                      <w:tab/>
                    </w:r>
                  </w:p>
                  <w:p w14:paraId="4A64182C" w14:textId="77777777" w:rsidR="00667EC5" w:rsidRPr="00B4467C" w:rsidRDefault="00667EC5" w:rsidP="00667EC5">
                    <w:pPr>
                      <w:tabs>
                        <w:tab w:val="left" w:pos="540"/>
                      </w:tabs>
                      <w:spacing w:after="0"/>
                      <w:rPr>
                        <w:rFonts w:ascii="StobiSerif Regular" w:hAnsi="StobiSerif Regular"/>
                        <w:sz w:val="14"/>
                        <w:szCs w:val="14"/>
                        <w:lang w:val="ru-RU"/>
                      </w:rPr>
                    </w:pPr>
                    <w:r w:rsidRPr="009F46EA">
                      <w:rPr>
                        <w:rFonts w:ascii="Times New Roman" w:hAnsi="Times New Roman"/>
                        <w:sz w:val="16"/>
                        <w:szCs w:val="16"/>
                        <w:lang w:val="ru-RU"/>
                      </w:rPr>
                      <w:t xml:space="preserve">Фах. (046) 262-545 </w:t>
                    </w:r>
                    <w:r w:rsidR="00336BFC" w:rsidRPr="009F46EA">
                      <w:rPr>
                        <w:rFonts w:ascii="Times New Roman" w:hAnsi="Times New Roman"/>
                        <w:sz w:val="16"/>
                        <w:szCs w:val="16"/>
                      </w:rPr>
                      <w:t>ww</w:t>
                    </w:r>
                    <w:r w:rsidRPr="009F46EA">
                      <w:rPr>
                        <w:rFonts w:ascii="Times New Roman" w:hAnsi="Times New Roman"/>
                        <w:sz w:val="16"/>
                        <w:szCs w:val="16"/>
                      </w:rPr>
                      <w:t>w</w:t>
                    </w:r>
                    <w:r w:rsidRPr="00B4467C">
                      <w:rPr>
                        <w:rFonts w:ascii="Times New Roman" w:hAnsi="Times New Roman"/>
                        <w:sz w:val="16"/>
                        <w:szCs w:val="16"/>
                        <w:lang w:val="ru-RU"/>
                      </w:rPr>
                      <w:t>.</w:t>
                    </w:r>
                    <w:r w:rsidRPr="009F46EA">
                      <w:rPr>
                        <w:rFonts w:ascii="Times New Roman" w:hAnsi="Times New Roman"/>
                        <w:sz w:val="16"/>
                        <w:szCs w:val="16"/>
                      </w:rPr>
                      <w:t>ohrid</w:t>
                    </w:r>
                    <w:r w:rsidRPr="00B4467C">
                      <w:rPr>
                        <w:rFonts w:ascii="Times New Roman" w:hAnsi="Times New Roman"/>
                        <w:sz w:val="16"/>
                        <w:szCs w:val="16"/>
                        <w:lang w:val="ru-RU"/>
                      </w:rPr>
                      <w:t>.</w:t>
                    </w:r>
                    <w:r w:rsidRPr="009F46EA">
                      <w:rPr>
                        <w:rFonts w:ascii="Times New Roman" w:hAnsi="Times New Roman"/>
                        <w:sz w:val="16"/>
                        <w:szCs w:val="16"/>
                      </w:rPr>
                      <w:t>gov</w:t>
                    </w:r>
                    <w:r w:rsidRPr="00B4467C">
                      <w:rPr>
                        <w:rFonts w:ascii="Times New Roman" w:hAnsi="Times New Roman"/>
                        <w:sz w:val="16"/>
                        <w:szCs w:val="16"/>
                        <w:lang w:val="ru-RU"/>
                      </w:rPr>
                      <w:t>.</w:t>
                    </w:r>
                    <w:r w:rsidRPr="009F46EA">
                      <w:rPr>
                        <w:rFonts w:ascii="Times New Roman" w:hAnsi="Times New Roman"/>
                        <w:sz w:val="16"/>
                        <w:szCs w:val="16"/>
                      </w:rPr>
                      <w:t>mk</w:t>
                    </w:r>
                    <w:r w:rsidRPr="008F6849">
                      <w:rPr>
                        <w:rFonts w:ascii="StobiSerif Regular" w:hAnsi="StobiSerif Regular"/>
                        <w:sz w:val="14"/>
                        <w:szCs w:val="14"/>
                        <w:lang w:val="ru-RU"/>
                      </w:rPr>
                      <w:t xml:space="preserve"> </w:t>
                    </w:r>
                    <w:r w:rsidRPr="008F6849">
                      <w:rPr>
                        <w:rFonts w:ascii="StobiSerif Regular" w:hAnsi="StobiSerif Regular"/>
                        <w:sz w:val="14"/>
                        <w:szCs w:val="14"/>
                        <w:lang w:val="ru-RU"/>
                      </w:rPr>
                      <w:tab/>
                    </w:r>
                    <w:r w:rsidRPr="00B4467C">
                      <w:rPr>
                        <w:rFonts w:ascii="StobiSerif Regular" w:hAnsi="StobiSerif Regular"/>
                        <w:sz w:val="14"/>
                        <w:szCs w:val="14"/>
                        <w:lang w:val="ru-RU"/>
                      </w:rPr>
                      <w:t xml:space="preserve">  </w:t>
                    </w:r>
                  </w:p>
                  <w:p w14:paraId="7D00368F" w14:textId="77777777" w:rsidR="00667EC5" w:rsidRPr="00B4467C" w:rsidRDefault="00667EC5" w:rsidP="00667EC5">
                    <w:pPr>
                      <w:tabs>
                        <w:tab w:val="left" w:pos="540"/>
                      </w:tabs>
                      <w:rPr>
                        <w:rFonts w:ascii="StobiSerif Regular" w:hAnsi="StobiSerif Regular"/>
                        <w:sz w:val="12"/>
                        <w:szCs w:val="12"/>
                        <w:lang w:val="ru-RU"/>
                      </w:rPr>
                    </w:pPr>
                    <w:r w:rsidRPr="00162B0C">
                      <w:rPr>
                        <w:rFonts w:ascii="StobiSerif Regular" w:hAnsi="StobiSerif Regular"/>
                        <w:sz w:val="12"/>
                        <w:szCs w:val="12"/>
                        <w:lang w:val="ru-RU"/>
                      </w:rPr>
                      <w:tab/>
                    </w:r>
                    <w:r w:rsidRPr="00B4467C">
                      <w:rPr>
                        <w:rFonts w:ascii="StobiSerif Regular" w:hAnsi="StobiSerif Regular"/>
                        <w:sz w:val="12"/>
                        <w:szCs w:val="12"/>
                        <w:lang w:val="ru-RU"/>
                      </w:rPr>
                      <w:t xml:space="preserve"> </w:t>
                    </w:r>
                  </w:p>
                  <w:p w14:paraId="0C39FF58" w14:textId="77777777" w:rsidR="00667EC5" w:rsidRPr="00162B0C" w:rsidRDefault="00667EC5" w:rsidP="00667EC5">
                    <w:pPr>
                      <w:tabs>
                        <w:tab w:val="left" w:pos="540"/>
                      </w:tabs>
                      <w:spacing w:before="120"/>
                      <w:rPr>
                        <w:rFonts w:ascii="StobiSerif Regular" w:hAnsi="StobiSerif Regular"/>
                        <w:lang w:val="ru-RU"/>
                      </w:rPr>
                    </w:pPr>
                  </w:p>
                  <w:p w14:paraId="28057BF5" w14:textId="77777777" w:rsidR="00667EC5" w:rsidRDefault="00667EC5" w:rsidP="00667EC5">
                    <w:pPr>
                      <w:rPr>
                        <w:lang w:val="ru-RU"/>
                      </w:rPr>
                    </w:pPr>
                  </w:p>
                </w:txbxContent>
              </v:textbox>
              <w10:wrap anchorx="page" anchory="page"/>
            </v:shape>
          </w:pict>
        </mc:Fallback>
      </mc:AlternateContent>
    </w:r>
    <w:r w:rsidR="00E029A6">
      <w:rPr>
        <w:noProof/>
      </w:rPr>
      <w:pict w14:anchorId="4FF73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55548" o:spid="_x0000_s1092" type="#_x0000_t75" style="position:absolute;margin-left:23.3pt;margin-top:159.15pt;width:360.3pt;height:411.5pt;z-index:-251654144;mso-position-horizontal-relative:margin;mso-position-vertical-relative:margin" o:allowincell="f">
          <v:imagedata r:id="rId2" o:title="opshtina-ohrid_golem-grb" gain="19661f" blacklevel="22938f"/>
        </v:shape>
      </w:pict>
    </w:r>
    <w:r>
      <w:rPr>
        <w:noProof/>
      </w:rPr>
      <mc:AlternateContent>
        <mc:Choice Requires="wps">
          <w:drawing>
            <wp:anchor distT="0" distB="0" distL="114300" distR="114300" simplePos="0" relativeHeight="251659264" behindDoc="0" locked="0" layoutInCell="1" allowOverlap="1" wp14:anchorId="5ACEA189" wp14:editId="079DD15D">
              <wp:simplePos x="0" y="0"/>
              <wp:positionH relativeFrom="margin">
                <wp:posOffset>371475</wp:posOffset>
              </wp:positionH>
              <wp:positionV relativeFrom="paragraph">
                <wp:posOffset>129540</wp:posOffset>
              </wp:positionV>
              <wp:extent cx="1146175" cy="16256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5DB1" w14:textId="77777777" w:rsidR="000F2226" w:rsidRPr="000F2226" w:rsidRDefault="000F2226" w:rsidP="000F2226">
                          <w:pPr>
                            <w:jc w:val="center"/>
                            <w:rPr>
                              <w:rFonts w:ascii="Times New Roman" w:hAnsi="Times New Roman"/>
                              <w:sz w:val="24"/>
                              <w:szCs w:val="24"/>
                              <w:lang w:val="mk-MK"/>
                            </w:rPr>
                          </w:pPr>
                          <w:r w:rsidRPr="000F2226">
                            <w:rPr>
                              <w:rFonts w:ascii="Times New Roman" w:hAnsi="Times New Roman"/>
                              <w:b/>
                              <w:bCs/>
                              <w:color w:val="1F1A17"/>
                              <w:sz w:val="24"/>
                              <w:szCs w:val="24"/>
                              <w:lang w:val="mk-MK"/>
                            </w:rPr>
                            <w:t>Градоначалник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EA189" id="Rectangle 1" o:spid="_x0000_s1029" style="position:absolute;margin-left:29.25pt;margin-top:10.2pt;width:90.25pt;height:1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" filled="f" stroked="f">
              <v:textbox inset="0,0,0,0">
                <w:txbxContent>
                  <w:p w14:paraId="10F95DB1" w14:textId="77777777" w:rsidR="000F2226" w:rsidRPr="000F2226" w:rsidRDefault="000F2226" w:rsidP="000F2226">
                    <w:pPr>
                      <w:jc w:val="center"/>
                      <w:rPr>
                        <w:rFonts w:ascii="Times New Roman" w:hAnsi="Times New Roman"/>
                        <w:sz w:val="24"/>
                        <w:szCs w:val="24"/>
                        <w:lang w:val="mk-MK"/>
                      </w:rPr>
                    </w:pPr>
                    <w:r w:rsidRPr="000F2226">
                      <w:rPr>
                        <w:rFonts w:ascii="Times New Roman" w:hAnsi="Times New Roman"/>
                        <w:b/>
                        <w:bCs/>
                        <w:color w:val="1F1A17"/>
                        <w:sz w:val="24"/>
                        <w:szCs w:val="24"/>
                        <w:lang w:val="mk-MK"/>
                      </w:rPr>
                      <w:t>Градоначалник</w:t>
                    </w: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4417F982" wp14:editId="20770F8D">
              <wp:simplePos x="0" y="0"/>
              <wp:positionH relativeFrom="margin">
                <wp:posOffset>-111125</wp:posOffset>
              </wp:positionH>
              <wp:positionV relativeFrom="paragraph">
                <wp:posOffset>686435</wp:posOffset>
              </wp:positionV>
              <wp:extent cx="18415" cy="7863840"/>
              <wp:effectExtent l="3175" t="635" r="0" b="3175"/>
              <wp:wrapNone/>
              <wp:docPr id="731743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7863840"/>
                      </a:xfrm>
                      <a:prstGeom prst="rect">
                        <a:avLst/>
                      </a:prstGeom>
                      <a:solidFill>
                        <a:srgbClr val="4D49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B3831" id="Rectangle 5" o:spid="_x0000_s1026" style="position:absolute;margin-left:-8.75pt;margin-top:54.05pt;width:1.45pt;height:619.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" fillcolor="#4d4948" stroked="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9AAF" w14:textId="77777777" w:rsidR="003A311D" w:rsidRDefault="00E029A6">
    <w:pPr>
      <w:pStyle w:val="Header"/>
    </w:pPr>
    <w:r>
      <w:rPr>
        <w:noProof/>
      </w:rPr>
      <w:pict w14:anchorId="66CBC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55546" o:spid="_x0000_s1090" type="#_x0000_t75" style="position:absolute;margin-left:0;margin-top:0;width:386.9pt;height:441.9pt;z-index:-251656192;mso-position-horizontal:center;mso-position-horizontal-relative:margin;mso-position-vertical:center;mso-position-vertical-relative:margin" o:allowincell="f">
          <v:imagedata r:id="rId1" o:title="opshtina-ohrid_golem-grb"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76DD"/>
    <w:multiLevelType w:val="hybridMultilevel"/>
    <w:tmpl w:val="1AFEEE48"/>
    <w:lvl w:ilvl="0" w:tplc="26D4FB4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90226"/>
    <w:multiLevelType w:val="hybridMultilevel"/>
    <w:tmpl w:val="0C988076"/>
    <w:lvl w:ilvl="0" w:tplc="FE605E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B92C59"/>
    <w:multiLevelType w:val="hybridMultilevel"/>
    <w:tmpl w:val="627C9CB2"/>
    <w:lvl w:ilvl="0" w:tplc="AFE43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360A40"/>
    <w:multiLevelType w:val="hybridMultilevel"/>
    <w:tmpl w:val="D42A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055759"/>
    <w:multiLevelType w:val="hybridMultilevel"/>
    <w:tmpl w:val="8CF8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BA3B8A"/>
    <w:multiLevelType w:val="hybridMultilevel"/>
    <w:tmpl w:val="F8A4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386098">
    <w:abstractNumId w:val="4"/>
  </w:num>
  <w:num w:numId="2" w16cid:durableId="1982422697">
    <w:abstractNumId w:val="3"/>
  </w:num>
  <w:num w:numId="3" w16cid:durableId="903178948">
    <w:abstractNumId w:val="5"/>
  </w:num>
  <w:num w:numId="4" w16cid:durableId="864518019">
    <w:abstractNumId w:val="2"/>
  </w:num>
  <w:num w:numId="5" w16cid:durableId="410086107">
    <w:abstractNumId w:val="0"/>
  </w:num>
  <w:num w:numId="6" w16cid:durableId="645404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908"/>
    <w:rsid w:val="00004AEA"/>
    <w:rsid w:val="00032633"/>
    <w:rsid w:val="00046D31"/>
    <w:rsid w:val="0004702B"/>
    <w:rsid w:val="000C38A4"/>
    <w:rsid w:val="000F2226"/>
    <w:rsid w:val="000F58D5"/>
    <w:rsid w:val="0011140A"/>
    <w:rsid w:val="00137D4C"/>
    <w:rsid w:val="00141B39"/>
    <w:rsid w:val="001435F5"/>
    <w:rsid w:val="001439F3"/>
    <w:rsid w:val="001448AA"/>
    <w:rsid w:val="00190413"/>
    <w:rsid w:val="001A259C"/>
    <w:rsid w:val="001B38BC"/>
    <w:rsid w:val="001B633F"/>
    <w:rsid w:val="001C78E3"/>
    <w:rsid w:val="00226A3E"/>
    <w:rsid w:val="00245C56"/>
    <w:rsid w:val="002579E6"/>
    <w:rsid w:val="00274478"/>
    <w:rsid w:val="002E18BB"/>
    <w:rsid w:val="002E78F5"/>
    <w:rsid w:val="00304541"/>
    <w:rsid w:val="00336BFC"/>
    <w:rsid w:val="00357D2E"/>
    <w:rsid w:val="003A311D"/>
    <w:rsid w:val="003B0FE7"/>
    <w:rsid w:val="003F2A89"/>
    <w:rsid w:val="003F7C77"/>
    <w:rsid w:val="00421DB2"/>
    <w:rsid w:val="00446AC0"/>
    <w:rsid w:val="00491F40"/>
    <w:rsid w:val="00500A9C"/>
    <w:rsid w:val="00525C41"/>
    <w:rsid w:val="00542595"/>
    <w:rsid w:val="00587CE8"/>
    <w:rsid w:val="005A0748"/>
    <w:rsid w:val="005C213B"/>
    <w:rsid w:val="005C7605"/>
    <w:rsid w:val="005F7FBC"/>
    <w:rsid w:val="00644351"/>
    <w:rsid w:val="00664942"/>
    <w:rsid w:val="00667EC5"/>
    <w:rsid w:val="006B7FDE"/>
    <w:rsid w:val="0072445A"/>
    <w:rsid w:val="00726C17"/>
    <w:rsid w:val="00790A8C"/>
    <w:rsid w:val="007F1891"/>
    <w:rsid w:val="007F4D11"/>
    <w:rsid w:val="008053A8"/>
    <w:rsid w:val="00812A71"/>
    <w:rsid w:val="00812B17"/>
    <w:rsid w:val="00815FE4"/>
    <w:rsid w:val="008232CC"/>
    <w:rsid w:val="00832656"/>
    <w:rsid w:val="00832B2A"/>
    <w:rsid w:val="00832C4C"/>
    <w:rsid w:val="00842A1E"/>
    <w:rsid w:val="00845BB7"/>
    <w:rsid w:val="00852452"/>
    <w:rsid w:val="00896F2A"/>
    <w:rsid w:val="008A477B"/>
    <w:rsid w:val="008E7478"/>
    <w:rsid w:val="008F5144"/>
    <w:rsid w:val="00931CA6"/>
    <w:rsid w:val="00953E7F"/>
    <w:rsid w:val="009F46EA"/>
    <w:rsid w:val="00A24B22"/>
    <w:rsid w:val="00A2663D"/>
    <w:rsid w:val="00A4191E"/>
    <w:rsid w:val="00A870AF"/>
    <w:rsid w:val="00A87F99"/>
    <w:rsid w:val="00AA0F53"/>
    <w:rsid w:val="00AB49F7"/>
    <w:rsid w:val="00AE0846"/>
    <w:rsid w:val="00AF356A"/>
    <w:rsid w:val="00B34C5F"/>
    <w:rsid w:val="00B4467C"/>
    <w:rsid w:val="00B83022"/>
    <w:rsid w:val="00BA2713"/>
    <w:rsid w:val="00C06FC4"/>
    <w:rsid w:val="00C1483D"/>
    <w:rsid w:val="00C24822"/>
    <w:rsid w:val="00C347FF"/>
    <w:rsid w:val="00C50834"/>
    <w:rsid w:val="00C5517D"/>
    <w:rsid w:val="00CB1908"/>
    <w:rsid w:val="00CB6D5C"/>
    <w:rsid w:val="00D343E1"/>
    <w:rsid w:val="00D356A5"/>
    <w:rsid w:val="00D91276"/>
    <w:rsid w:val="00DC26C2"/>
    <w:rsid w:val="00E029A6"/>
    <w:rsid w:val="00E31147"/>
    <w:rsid w:val="00E37CC9"/>
    <w:rsid w:val="00EA7E6A"/>
    <w:rsid w:val="00F719C4"/>
    <w:rsid w:val="00F76366"/>
    <w:rsid w:val="00FA2615"/>
    <w:rsid w:val="00FC04B1"/>
    <w:rsid w:val="00FD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703F4"/>
  <w15:chartTrackingRefBased/>
  <w15:docId w15:val="{5C7CF4B7-AAF8-4A41-8F60-87394028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77B"/>
    <w:pPr>
      <w:spacing w:after="160" w:line="259" w:lineRule="auto"/>
    </w:pPr>
    <w:rPr>
      <w:sz w:val="22"/>
      <w:szCs w:val="22"/>
    </w:rPr>
  </w:style>
  <w:style w:type="paragraph" w:styleId="Heading6">
    <w:name w:val="heading 6"/>
    <w:basedOn w:val="Normal"/>
    <w:link w:val="Heading6Char"/>
    <w:uiPriority w:val="9"/>
    <w:qFormat/>
    <w:rsid w:val="00A2663D"/>
    <w:pPr>
      <w:spacing w:before="100" w:beforeAutospacing="1" w:after="100" w:afterAutospacing="1" w:line="240" w:lineRule="auto"/>
      <w:outlineLvl w:val="5"/>
    </w:pPr>
    <w:rPr>
      <w:rFonts w:ascii="Times New Roman" w:eastAsia="Times New Roman" w:hAnsi="Times New Roman"/>
      <w:b/>
      <w:bCs/>
      <w:sz w:val="15"/>
      <w:szCs w:val="15"/>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11D"/>
  </w:style>
  <w:style w:type="paragraph" w:styleId="Footer">
    <w:name w:val="footer"/>
    <w:basedOn w:val="Normal"/>
    <w:link w:val="FooterChar"/>
    <w:uiPriority w:val="99"/>
    <w:unhideWhenUsed/>
    <w:rsid w:val="003A3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11D"/>
  </w:style>
  <w:style w:type="paragraph" w:styleId="BalloonText">
    <w:name w:val="Balloon Text"/>
    <w:basedOn w:val="Normal"/>
    <w:link w:val="BalloonTextChar"/>
    <w:uiPriority w:val="99"/>
    <w:semiHidden/>
    <w:unhideWhenUsed/>
    <w:rsid w:val="003A311D"/>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3A311D"/>
    <w:rPr>
      <w:rFonts w:ascii="Segoe UI" w:hAnsi="Segoe UI" w:cs="Segoe UI"/>
      <w:sz w:val="18"/>
      <w:szCs w:val="18"/>
    </w:rPr>
  </w:style>
  <w:style w:type="paragraph" w:styleId="ListParagraph">
    <w:name w:val="List Paragraph"/>
    <w:basedOn w:val="Normal"/>
    <w:uiPriority w:val="34"/>
    <w:qFormat/>
    <w:rsid w:val="008232CC"/>
    <w:pPr>
      <w:spacing w:after="200" w:line="276" w:lineRule="auto"/>
      <w:ind w:left="720"/>
      <w:contextualSpacing/>
    </w:pPr>
  </w:style>
  <w:style w:type="character" w:styleId="Hyperlink">
    <w:name w:val="Hyperlink"/>
    <w:uiPriority w:val="99"/>
    <w:unhideWhenUsed/>
    <w:rsid w:val="005C213B"/>
    <w:rPr>
      <w:color w:val="0000FF"/>
      <w:u w:val="single"/>
    </w:rPr>
  </w:style>
  <w:style w:type="paragraph" w:customStyle="1" w:styleId="Default">
    <w:name w:val="Default"/>
    <w:rsid w:val="009F46E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C1483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sid w:val="006B7FDE"/>
    <w:rPr>
      <w:b/>
      <w:bCs/>
    </w:rPr>
  </w:style>
  <w:style w:type="character" w:customStyle="1" w:styleId="Heading6Char">
    <w:name w:val="Heading 6 Char"/>
    <w:link w:val="Heading6"/>
    <w:uiPriority w:val="9"/>
    <w:rsid w:val="00A2663D"/>
    <w:rPr>
      <w:rFonts w:ascii="Times New Roman" w:eastAsia="Times New Roman" w:hAnsi="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49">
      <w:bodyDiv w:val="1"/>
      <w:marLeft w:val="0"/>
      <w:marRight w:val="0"/>
      <w:marTop w:val="0"/>
      <w:marBottom w:val="0"/>
      <w:divBdr>
        <w:top w:val="none" w:sz="0" w:space="0" w:color="auto"/>
        <w:left w:val="none" w:sz="0" w:space="0" w:color="auto"/>
        <w:bottom w:val="none" w:sz="0" w:space="0" w:color="auto"/>
        <w:right w:val="none" w:sz="0" w:space="0" w:color="auto"/>
      </w:divBdr>
    </w:div>
    <w:div w:id="193620009">
      <w:bodyDiv w:val="1"/>
      <w:marLeft w:val="0"/>
      <w:marRight w:val="0"/>
      <w:marTop w:val="0"/>
      <w:marBottom w:val="0"/>
      <w:divBdr>
        <w:top w:val="none" w:sz="0" w:space="0" w:color="auto"/>
        <w:left w:val="none" w:sz="0" w:space="0" w:color="auto"/>
        <w:bottom w:val="none" w:sz="0" w:space="0" w:color="auto"/>
        <w:right w:val="none" w:sz="0" w:space="0" w:color="auto"/>
      </w:divBdr>
    </w:div>
    <w:div w:id="249237487">
      <w:bodyDiv w:val="1"/>
      <w:marLeft w:val="0"/>
      <w:marRight w:val="0"/>
      <w:marTop w:val="0"/>
      <w:marBottom w:val="0"/>
      <w:divBdr>
        <w:top w:val="none" w:sz="0" w:space="0" w:color="auto"/>
        <w:left w:val="none" w:sz="0" w:space="0" w:color="auto"/>
        <w:bottom w:val="none" w:sz="0" w:space="0" w:color="auto"/>
        <w:right w:val="none" w:sz="0" w:space="0" w:color="auto"/>
      </w:divBdr>
    </w:div>
    <w:div w:id="311450601">
      <w:bodyDiv w:val="1"/>
      <w:marLeft w:val="0"/>
      <w:marRight w:val="0"/>
      <w:marTop w:val="0"/>
      <w:marBottom w:val="0"/>
      <w:divBdr>
        <w:top w:val="none" w:sz="0" w:space="0" w:color="auto"/>
        <w:left w:val="none" w:sz="0" w:space="0" w:color="auto"/>
        <w:bottom w:val="none" w:sz="0" w:space="0" w:color="auto"/>
        <w:right w:val="none" w:sz="0" w:space="0" w:color="auto"/>
      </w:divBdr>
      <w:divsChild>
        <w:div w:id="1313366443">
          <w:marLeft w:val="0"/>
          <w:marRight w:val="0"/>
          <w:marTop w:val="0"/>
          <w:marBottom w:val="0"/>
          <w:divBdr>
            <w:top w:val="none" w:sz="0" w:space="0" w:color="auto"/>
            <w:left w:val="none" w:sz="0" w:space="0" w:color="auto"/>
            <w:bottom w:val="none" w:sz="0" w:space="0" w:color="auto"/>
            <w:right w:val="none" w:sz="0" w:space="0" w:color="auto"/>
          </w:divBdr>
        </w:div>
        <w:div w:id="2058238166">
          <w:marLeft w:val="0"/>
          <w:marRight w:val="0"/>
          <w:marTop w:val="0"/>
          <w:marBottom w:val="0"/>
          <w:divBdr>
            <w:top w:val="none" w:sz="0" w:space="0" w:color="auto"/>
            <w:left w:val="none" w:sz="0" w:space="0" w:color="auto"/>
            <w:bottom w:val="none" w:sz="0" w:space="0" w:color="auto"/>
            <w:right w:val="none" w:sz="0" w:space="0" w:color="auto"/>
          </w:divBdr>
        </w:div>
        <w:div w:id="2127960762">
          <w:marLeft w:val="0"/>
          <w:marRight w:val="0"/>
          <w:marTop w:val="0"/>
          <w:marBottom w:val="0"/>
          <w:divBdr>
            <w:top w:val="none" w:sz="0" w:space="0" w:color="auto"/>
            <w:left w:val="none" w:sz="0" w:space="0" w:color="auto"/>
            <w:bottom w:val="none" w:sz="0" w:space="0" w:color="auto"/>
            <w:right w:val="none" w:sz="0" w:space="0" w:color="auto"/>
          </w:divBdr>
        </w:div>
      </w:divsChild>
    </w:div>
    <w:div w:id="515078419">
      <w:bodyDiv w:val="1"/>
      <w:marLeft w:val="0"/>
      <w:marRight w:val="0"/>
      <w:marTop w:val="0"/>
      <w:marBottom w:val="0"/>
      <w:divBdr>
        <w:top w:val="none" w:sz="0" w:space="0" w:color="auto"/>
        <w:left w:val="none" w:sz="0" w:space="0" w:color="auto"/>
        <w:bottom w:val="none" w:sz="0" w:space="0" w:color="auto"/>
        <w:right w:val="none" w:sz="0" w:space="0" w:color="auto"/>
      </w:divBdr>
      <w:divsChild>
        <w:div w:id="540676205">
          <w:marLeft w:val="0"/>
          <w:marRight w:val="0"/>
          <w:marTop w:val="0"/>
          <w:marBottom w:val="0"/>
          <w:divBdr>
            <w:top w:val="none" w:sz="0" w:space="0" w:color="auto"/>
            <w:left w:val="none" w:sz="0" w:space="0" w:color="auto"/>
            <w:bottom w:val="none" w:sz="0" w:space="0" w:color="auto"/>
            <w:right w:val="none" w:sz="0" w:space="0" w:color="auto"/>
          </w:divBdr>
        </w:div>
        <w:div w:id="591814443">
          <w:marLeft w:val="0"/>
          <w:marRight w:val="0"/>
          <w:marTop w:val="0"/>
          <w:marBottom w:val="0"/>
          <w:divBdr>
            <w:top w:val="none" w:sz="0" w:space="0" w:color="auto"/>
            <w:left w:val="none" w:sz="0" w:space="0" w:color="auto"/>
            <w:bottom w:val="none" w:sz="0" w:space="0" w:color="auto"/>
            <w:right w:val="none" w:sz="0" w:space="0" w:color="auto"/>
          </w:divBdr>
        </w:div>
        <w:div w:id="914241367">
          <w:marLeft w:val="0"/>
          <w:marRight w:val="0"/>
          <w:marTop w:val="0"/>
          <w:marBottom w:val="0"/>
          <w:divBdr>
            <w:top w:val="none" w:sz="0" w:space="0" w:color="auto"/>
            <w:left w:val="none" w:sz="0" w:space="0" w:color="auto"/>
            <w:bottom w:val="none" w:sz="0" w:space="0" w:color="auto"/>
            <w:right w:val="none" w:sz="0" w:space="0" w:color="auto"/>
          </w:divBdr>
        </w:div>
      </w:divsChild>
    </w:div>
    <w:div w:id="826215727">
      <w:bodyDiv w:val="1"/>
      <w:marLeft w:val="0"/>
      <w:marRight w:val="0"/>
      <w:marTop w:val="0"/>
      <w:marBottom w:val="0"/>
      <w:divBdr>
        <w:top w:val="none" w:sz="0" w:space="0" w:color="auto"/>
        <w:left w:val="none" w:sz="0" w:space="0" w:color="auto"/>
        <w:bottom w:val="none" w:sz="0" w:space="0" w:color="auto"/>
        <w:right w:val="none" w:sz="0" w:space="0" w:color="auto"/>
      </w:divBdr>
    </w:div>
    <w:div w:id="1163546916">
      <w:bodyDiv w:val="1"/>
      <w:marLeft w:val="0"/>
      <w:marRight w:val="0"/>
      <w:marTop w:val="0"/>
      <w:marBottom w:val="0"/>
      <w:divBdr>
        <w:top w:val="none" w:sz="0" w:space="0" w:color="auto"/>
        <w:left w:val="none" w:sz="0" w:space="0" w:color="auto"/>
        <w:bottom w:val="none" w:sz="0" w:space="0" w:color="auto"/>
        <w:right w:val="none" w:sz="0" w:space="0" w:color="auto"/>
      </w:divBdr>
    </w:div>
    <w:div w:id="130627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hrid.gov.m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DEB4B-A046-4571-8AA5-A3B057FA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1446</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CharactersWithSpaces>
  <SharedDoc>false</SharedDoc>
  <HLinks>
    <vt:vector size="6" baseType="variant">
      <vt:variant>
        <vt:i4>65621</vt:i4>
      </vt:variant>
      <vt:variant>
        <vt:i4>0</vt:i4>
      </vt:variant>
      <vt:variant>
        <vt:i4>0</vt:i4>
      </vt:variant>
      <vt:variant>
        <vt:i4>5</vt:i4>
      </vt:variant>
      <vt:variant>
        <vt:lpwstr>http://www.ohrid.gov.mk/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Saso Jovanoski</dc:creator>
  <cp:keywords/>
  <cp:lastModifiedBy>Petar Boev</cp:lastModifiedBy>
  <cp:revision>2</cp:revision>
  <cp:lastPrinted>2023-10-17T07:32:00Z</cp:lastPrinted>
  <dcterms:created xsi:type="dcterms:W3CDTF">2023-10-19T12:49:00Z</dcterms:created>
  <dcterms:modified xsi:type="dcterms:W3CDTF">2023-10-19T12:49:00Z</dcterms:modified>
</cp:coreProperties>
</file>