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26516" w14:textId="77777777" w:rsidR="00625020" w:rsidRDefault="00625020" w:rsidP="0086203E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До</w:t>
      </w:r>
    </w:p>
    <w:p w14:paraId="5A2CD5C8" w14:textId="77777777" w:rsidR="005A1491" w:rsidRDefault="00496FCA" w:rsidP="0086203E">
      <w:pPr>
        <w:spacing w:after="0"/>
        <w:rPr>
          <w:rFonts w:ascii="Times New Roman" w:hAnsi="Times New Roman"/>
          <w:b/>
          <w:sz w:val="24"/>
          <w:szCs w:val="24"/>
        </w:rPr>
      </w:pPr>
      <w:r w:rsidRPr="00496FCA">
        <w:rPr>
          <w:rFonts w:ascii="Times New Roman" w:hAnsi="Times New Roman"/>
          <w:b/>
          <w:sz w:val="24"/>
          <w:szCs w:val="24"/>
          <w:lang w:val="mk-MK"/>
        </w:rPr>
        <w:t>Сектор за комунални дејности,</w:t>
      </w:r>
    </w:p>
    <w:p w14:paraId="05123CDD" w14:textId="77777777" w:rsidR="00625020" w:rsidRPr="00496FCA" w:rsidRDefault="00496FCA" w:rsidP="0086203E">
      <w:p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 w:rsidRPr="00496FCA">
        <w:rPr>
          <w:rFonts w:ascii="Times New Roman" w:hAnsi="Times New Roman"/>
          <w:b/>
          <w:sz w:val="24"/>
          <w:szCs w:val="24"/>
          <w:lang w:val="mk-MK"/>
        </w:rPr>
        <w:t>сообраќај и улици</w:t>
      </w:r>
    </w:p>
    <w:p w14:paraId="27B5B0A5" w14:textId="77777777" w:rsidR="00496FCA" w:rsidRDefault="00496FCA" w:rsidP="0086203E">
      <w:pPr>
        <w:spacing w:after="0"/>
        <w:rPr>
          <w:rFonts w:ascii="Times New Roman" w:hAnsi="Times New Roman"/>
          <w:sz w:val="24"/>
          <w:szCs w:val="24"/>
          <w:lang w:val="mk-MK"/>
        </w:rPr>
      </w:pPr>
    </w:p>
    <w:p w14:paraId="004672ED" w14:textId="77777777" w:rsidR="00496FCA" w:rsidRDefault="00496FCA" w:rsidP="004069CB">
      <w:pPr>
        <w:spacing w:after="0"/>
        <w:jc w:val="center"/>
        <w:rPr>
          <w:rFonts w:ascii="Times New Roman" w:hAnsi="Times New Roman"/>
          <w:b/>
          <w:sz w:val="24"/>
          <w:szCs w:val="24"/>
          <w:lang w:val="mk-MK"/>
        </w:rPr>
      </w:pPr>
      <w:r w:rsidRPr="00496FCA">
        <w:rPr>
          <w:rFonts w:ascii="Times New Roman" w:hAnsi="Times New Roman"/>
          <w:b/>
          <w:sz w:val="24"/>
          <w:szCs w:val="24"/>
          <w:lang w:val="mk-MK"/>
        </w:rPr>
        <w:t>Б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А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Р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А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Њ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Е</w:t>
      </w:r>
    </w:p>
    <w:p w14:paraId="29B39E6E" w14:textId="77777777" w:rsidR="00496FCA" w:rsidRDefault="00D87A2C" w:rsidP="004069CB">
      <w:pPr>
        <w:spacing w:after="0"/>
        <w:jc w:val="center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з</w:t>
      </w:r>
      <w:r w:rsidR="00496FCA">
        <w:rPr>
          <w:rFonts w:ascii="Times New Roman" w:hAnsi="Times New Roman"/>
          <w:b/>
          <w:sz w:val="24"/>
          <w:szCs w:val="24"/>
          <w:lang w:val="mk-MK"/>
        </w:rPr>
        <w:t xml:space="preserve">а </w:t>
      </w:r>
      <w:r>
        <w:rPr>
          <w:rFonts w:ascii="Times New Roman" w:hAnsi="Times New Roman"/>
          <w:b/>
          <w:sz w:val="24"/>
          <w:szCs w:val="24"/>
          <w:lang w:val="mk-MK"/>
        </w:rPr>
        <w:t>Прекумерно користење на општински пат</w:t>
      </w:r>
    </w:p>
    <w:p w14:paraId="6AD19B81" w14:textId="77777777" w:rsidR="001D1357" w:rsidRDefault="001D1357" w:rsidP="004069CB">
      <w:pPr>
        <w:spacing w:after="0"/>
        <w:rPr>
          <w:rFonts w:ascii="Times New Roman" w:hAnsi="Times New Roman"/>
          <w:sz w:val="24"/>
          <w:szCs w:val="24"/>
        </w:rPr>
      </w:pPr>
    </w:p>
    <w:p w14:paraId="06479F46" w14:textId="77777777" w:rsidR="00496FCA" w:rsidRDefault="00496FCA" w:rsidP="00496FCA">
      <w:pPr>
        <w:rPr>
          <w:rFonts w:ascii="Times New Roman" w:hAnsi="Times New Roman"/>
          <w:sz w:val="24"/>
          <w:szCs w:val="24"/>
        </w:rPr>
      </w:pPr>
      <w:r w:rsidRPr="00496FCA">
        <w:rPr>
          <w:rFonts w:ascii="Times New Roman" w:hAnsi="Times New Roman"/>
          <w:sz w:val="24"/>
          <w:szCs w:val="24"/>
          <w:lang w:val="mk-MK"/>
        </w:rPr>
        <w:t>Од</w:t>
      </w:r>
      <w:r>
        <w:rPr>
          <w:rFonts w:ascii="Times New Roman" w:hAnsi="Times New Roman"/>
          <w:sz w:val="24"/>
          <w:szCs w:val="24"/>
          <w:lang w:val="mk-MK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________________________________________________________</w:t>
      </w:r>
    </w:p>
    <w:p w14:paraId="04B5FA34" w14:textId="77777777" w:rsidR="00496FCA" w:rsidRDefault="00496FCA" w:rsidP="00496F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 xml:space="preserve">Од </w:t>
      </w:r>
      <w:r>
        <w:rPr>
          <w:rFonts w:ascii="Times New Roman" w:hAnsi="Times New Roman"/>
          <w:sz w:val="24"/>
          <w:szCs w:val="24"/>
        </w:rPr>
        <w:t xml:space="preserve">___________ , </w:t>
      </w:r>
      <w:r>
        <w:rPr>
          <w:rFonts w:ascii="Times New Roman" w:hAnsi="Times New Roman"/>
          <w:sz w:val="24"/>
          <w:szCs w:val="24"/>
          <w:lang w:val="mk-MK"/>
        </w:rPr>
        <w:t xml:space="preserve">улица </w:t>
      </w:r>
      <w:r>
        <w:rPr>
          <w:rFonts w:ascii="Times New Roman" w:hAnsi="Times New Roman"/>
          <w:sz w:val="24"/>
          <w:szCs w:val="24"/>
        </w:rPr>
        <w:t xml:space="preserve">___________________________,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бр. </w:t>
      </w:r>
      <w:r>
        <w:rPr>
          <w:rFonts w:ascii="Times New Roman" w:hAnsi="Times New Roman"/>
          <w:sz w:val="24"/>
          <w:szCs w:val="24"/>
        </w:rPr>
        <w:t>_______</w:t>
      </w:r>
    </w:p>
    <w:p w14:paraId="544C5217" w14:textId="77777777" w:rsidR="00496FCA" w:rsidRDefault="00496FCA" w:rsidP="004069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>Контакт</w:t>
      </w:r>
      <w:r w:rsidR="0086203E">
        <w:rPr>
          <w:rFonts w:ascii="Times New Roman" w:hAnsi="Times New Roman"/>
          <w:sz w:val="24"/>
          <w:szCs w:val="24"/>
          <w:lang w:val="mk-MK"/>
        </w:rPr>
        <w:t xml:space="preserve">: </w:t>
      </w:r>
      <w:r>
        <w:rPr>
          <w:rFonts w:ascii="Times New Roman" w:hAnsi="Times New Roman"/>
          <w:sz w:val="24"/>
          <w:szCs w:val="24"/>
          <w:lang w:val="mk-MK"/>
        </w:rPr>
        <w:t xml:space="preserve"> тел. бр. </w:t>
      </w:r>
      <w:r>
        <w:rPr>
          <w:rFonts w:ascii="Times New Roman" w:hAnsi="Times New Roman"/>
          <w:sz w:val="24"/>
          <w:szCs w:val="24"/>
        </w:rPr>
        <w:t>___________</w:t>
      </w:r>
      <w:r w:rsidR="0086203E">
        <w:rPr>
          <w:rFonts w:ascii="Times New Roman" w:hAnsi="Times New Roman"/>
          <w:sz w:val="24"/>
          <w:szCs w:val="24"/>
          <w:lang w:val="mk-MK"/>
        </w:rPr>
        <w:t xml:space="preserve"> , лице: </w:t>
      </w:r>
      <w:r>
        <w:rPr>
          <w:rFonts w:ascii="Times New Roman" w:hAnsi="Times New Roman"/>
          <w:sz w:val="24"/>
          <w:szCs w:val="24"/>
        </w:rPr>
        <w:t>_____</w:t>
      </w:r>
      <w:r w:rsidR="0086203E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___________________</w:t>
      </w:r>
    </w:p>
    <w:p w14:paraId="0EF614D9" w14:textId="77777777" w:rsidR="0086203E" w:rsidRDefault="0086203E" w:rsidP="004069CB">
      <w:pPr>
        <w:spacing w:after="0"/>
        <w:rPr>
          <w:rFonts w:ascii="Times New Roman" w:hAnsi="Times New Roman"/>
          <w:sz w:val="24"/>
          <w:szCs w:val="24"/>
        </w:rPr>
      </w:pPr>
    </w:p>
    <w:p w14:paraId="118A902B" w14:textId="77777777" w:rsidR="00D87A2C" w:rsidRDefault="00496FCA" w:rsidP="004069CB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mk-MK"/>
        </w:rPr>
        <w:t>Го молам насловот да поведе постапка и да ми издаде Одобрение за прек</w:t>
      </w:r>
      <w:r w:rsidR="00D87A2C">
        <w:rPr>
          <w:rFonts w:ascii="Times New Roman" w:hAnsi="Times New Roman"/>
          <w:sz w:val="24"/>
          <w:szCs w:val="24"/>
          <w:lang w:val="mk-MK"/>
        </w:rPr>
        <w:t>умерно користење на општински пат, за:</w:t>
      </w:r>
    </w:p>
    <w:p w14:paraId="0BC9721A" w14:textId="77777777" w:rsidR="0086203E" w:rsidRPr="0086203E" w:rsidRDefault="00D87A2C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 xml:space="preserve">дотур на роба (до </w:t>
      </w:r>
      <w:r w:rsidR="006D1D9A">
        <w:rPr>
          <w:rFonts w:ascii="Times New Roman" w:hAnsi="Times New Roman"/>
          <w:b/>
          <w:sz w:val="24"/>
          <w:szCs w:val="24"/>
          <w:lang w:val="mk-MK"/>
        </w:rPr>
        <w:t>7,5</w:t>
      </w:r>
      <w:r>
        <w:rPr>
          <w:rFonts w:ascii="Times New Roman" w:hAnsi="Times New Roman"/>
          <w:b/>
          <w:sz w:val="24"/>
          <w:szCs w:val="24"/>
          <w:lang w:val="mk-MK"/>
        </w:rPr>
        <w:t xml:space="preserve"> тони)</w:t>
      </w:r>
    </w:p>
    <w:p w14:paraId="4A2B16ED" w14:textId="77777777" w:rsidR="0086203E" w:rsidRDefault="00D87A2C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 xml:space="preserve">дотур на роба (над </w:t>
      </w:r>
      <w:r w:rsidR="006D1D9A">
        <w:rPr>
          <w:rFonts w:ascii="Times New Roman" w:hAnsi="Times New Roman"/>
          <w:b/>
          <w:sz w:val="24"/>
          <w:szCs w:val="24"/>
          <w:lang w:val="mk-MK"/>
        </w:rPr>
        <w:t>7,5</w:t>
      </w:r>
      <w:r>
        <w:rPr>
          <w:rFonts w:ascii="Times New Roman" w:hAnsi="Times New Roman"/>
          <w:b/>
          <w:sz w:val="24"/>
          <w:szCs w:val="24"/>
          <w:lang w:val="mk-MK"/>
        </w:rPr>
        <w:t xml:space="preserve"> тон</w:t>
      </w:r>
      <w:r w:rsidR="000153F2">
        <w:rPr>
          <w:rFonts w:ascii="Times New Roman" w:hAnsi="Times New Roman"/>
          <w:b/>
          <w:sz w:val="24"/>
          <w:szCs w:val="24"/>
          <w:lang w:val="mk-MK"/>
        </w:rPr>
        <w:t>и</w:t>
      </w:r>
      <w:r>
        <w:rPr>
          <w:rFonts w:ascii="Times New Roman" w:hAnsi="Times New Roman"/>
          <w:b/>
          <w:sz w:val="24"/>
          <w:szCs w:val="24"/>
          <w:lang w:val="mk-MK"/>
        </w:rPr>
        <w:t>)</w:t>
      </w:r>
    </w:p>
    <w:p w14:paraId="721B66E0" w14:textId="77777777" w:rsidR="0086203E" w:rsidRDefault="00D87A2C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извоз на шут</w:t>
      </w:r>
    </w:p>
    <w:p w14:paraId="204684FB" w14:textId="77777777" w:rsidR="0086203E" w:rsidRPr="00D87A2C" w:rsidRDefault="00D87A2C" w:rsidP="00D87A2C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дотур на огревно дрво</w:t>
      </w:r>
    </w:p>
    <w:p w14:paraId="4C685059" w14:textId="77777777" w:rsidR="0086203E" w:rsidRDefault="0086203E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 xml:space="preserve">друго: </w:t>
      </w:r>
      <w:r>
        <w:rPr>
          <w:rFonts w:ascii="Times New Roman" w:hAnsi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/>
          <w:b/>
          <w:sz w:val="24"/>
          <w:szCs w:val="24"/>
          <w:lang w:val="mk-MK"/>
        </w:rPr>
        <w:t xml:space="preserve"> </w:t>
      </w:r>
    </w:p>
    <w:p w14:paraId="58DF44E4" w14:textId="77777777" w:rsidR="00D87A2C" w:rsidRDefault="00D87A2C" w:rsidP="00D87A2C">
      <w:pPr>
        <w:spacing w:after="0"/>
        <w:ind w:left="720"/>
        <w:rPr>
          <w:rFonts w:ascii="Times New Roman" w:hAnsi="Times New Roman"/>
          <w:b/>
          <w:sz w:val="24"/>
          <w:szCs w:val="24"/>
          <w:lang w:val="mk-MK"/>
        </w:rPr>
      </w:pPr>
    </w:p>
    <w:p w14:paraId="0862C183" w14:textId="77777777" w:rsidR="00D87A2C" w:rsidRDefault="00D87A2C" w:rsidP="00D87A2C">
      <w:pPr>
        <w:rPr>
          <w:rFonts w:ascii="Times New Roman" w:hAnsi="Times New Roman"/>
          <w:sz w:val="24"/>
          <w:szCs w:val="24"/>
        </w:rPr>
      </w:pPr>
      <w:r w:rsidRPr="00D87A2C">
        <w:rPr>
          <w:rFonts w:ascii="Times New Roman" w:hAnsi="Times New Roman"/>
          <w:sz w:val="24"/>
          <w:szCs w:val="24"/>
          <w:lang w:val="mk-MK"/>
        </w:rPr>
        <w:t xml:space="preserve">на ул. </w:t>
      </w:r>
      <w:r w:rsidRPr="00D87A2C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  <w:lang w:val="mk-MK"/>
        </w:rPr>
        <w:t>, број</w:t>
      </w:r>
      <w:r>
        <w:rPr>
          <w:rFonts w:ascii="Times New Roman" w:hAnsi="Times New Roman"/>
          <w:sz w:val="24"/>
          <w:szCs w:val="24"/>
        </w:rPr>
        <w:t xml:space="preserve"> ______</w:t>
      </w:r>
      <w:r>
        <w:rPr>
          <w:rFonts w:ascii="Times New Roman" w:hAnsi="Times New Roman"/>
          <w:sz w:val="24"/>
          <w:szCs w:val="24"/>
          <w:lang w:val="mk-MK"/>
        </w:rPr>
        <w:t>, во</w:t>
      </w:r>
      <w:r w:rsidRPr="00D87A2C">
        <w:rPr>
          <w:rFonts w:ascii="Times New Roman" w:hAnsi="Times New Roman"/>
          <w:sz w:val="24"/>
          <w:szCs w:val="24"/>
        </w:rPr>
        <w:t xml:space="preserve"> _</w:t>
      </w:r>
      <w:r>
        <w:rPr>
          <w:rFonts w:ascii="Times New Roman" w:hAnsi="Times New Roman"/>
          <w:sz w:val="24"/>
          <w:szCs w:val="24"/>
        </w:rPr>
        <w:t>_</w:t>
      </w:r>
      <w:r w:rsidRPr="00D87A2C">
        <w:rPr>
          <w:rFonts w:ascii="Times New Roman" w:hAnsi="Times New Roman"/>
          <w:sz w:val="24"/>
          <w:szCs w:val="24"/>
        </w:rPr>
        <w:t>________</w:t>
      </w:r>
    </w:p>
    <w:p w14:paraId="4FA67A88" w14:textId="77777777" w:rsidR="00D87A2C" w:rsidRPr="00D87A2C" w:rsidRDefault="00D87A2C" w:rsidP="00D87A2C">
      <w:pPr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 xml:space="preserve">на ден </w:t>
      </w:r>
      <w:r>
        <w:rPr>
          <w:rFonts w:ascii="Times New Roman" w:hAnsi="Times New Roman"/>
          <w:sz w:val="24"/>
          <w:szCs w:val="24"/>
        </w:rPr>
        <w:t xml:space="preserve">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во периодот од </w:t>
      </w:r>
      <w:r>
        <w:rPr>
          <w:rFonts w:ascii="Times New Roman" w:hAnsi="Times New Roman"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  <w:lang w:val="mk-MK"/>
        </w:rPr>
        <w:t xml:space="preserve">до </w:t>
      </w:r>
      <w:r>
        <w:rPr>
          <w:rFonts w:ascii="Times New Roman" w:hAnsi="Times New Roman"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  <w:lang w:val="mk-MK"/>
        </w:rPr>
        <w:t>часот</w:t>
      </w:r>
      <w:r w:rsidR="001C496F">
        <w:rPr>
          <w:rFonts w:ascii="Times New Roman" w:hAnsi="Times New Roman"/>
          <w:sz w:val="24"/>
          <w:szCs w:val="24"/>
          <w:lang w:val="mk-MK"/>
        </w:rPr>
        <w:t xml:space="preserve">, </w:t>
      </w:r>
    </w:p>
    <w:p w14:paraId="40B7993C" w14:textId="77777777" w:rsidR="00496FCA" w:rsidRDefault="001C496F" w:rsidP="005A14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 xml:space="preserve">со возило, тип: </w:t>
      </w:r>
      <w:r>
        <w:rPr>
          <w:rFonts w:ascii="Times New Roman" w:hAnsi="Times New Roman"/>
          <w:sz w:val="24"/>
          <w:szCs w:val="24"/>
        </w:rPr>
        <w:t xml:space="preserve">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рег. бр. </w:t>
      </w:r>
      <w:r>
        <w:rPr>
          <w:rFonts w:ascii="Times New Roman" w:hAnsi="Times New Roman"/>
          <w:sz w:val="24"/>
          <w:szCs w:val="24"/>
        </w:rPr>
        <w:t>__________________</w:t>
      </w:r>
    </w:p>
    <w:p w14:paraId="5E7E66DD" w14:textId="77777777" w:rsidR="001C496F" w:rsidRDefault="001C496F" w:rsidP="001C49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  <w:lang w:val="mk-MK"/>
        </w:rPr>
        <w:t xml:space="preserve">тип: </w:t>
      </w:r>
      <w:r>
        <w:rPr>
          <w:rFonts w:ascii="Times New Roman" w:hAnsi="Times New Roman"/>
          <w:sz w:val="24"/>
          <w:szCs w:val="24"/>
        </w:rPr>
        <w:t xml:space="preserve">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рег. бр. </w:t>
      </w:r>
      <w:r>
        <w:rPr>
          <w:rFonts w:ascii="Times New Roman" w:hAnsi="Times New Roman"/>
          <w:sz w:val="24"/>
          <w:szCs w:val="24"/>
        </w:rPr>
        <w:t>__________________</w:t>
      </w:r>
      <w:r w:rsidRPr="001C496F">
        <w:rPr>
          <w:rFonts w:ascii="Times New Roman" w:hAnsi="Times New Roman"/>
          <w:sz w:val="24"/>
          <w:szCs w:val="24"/>
          <w:lang w:val="mk-MK"/>
        </w:rPr>
        <w:t xml:space="preserve"> </w:t>
      </w:r>
    </w:p>
    <w:p w14:paraId="323D24D9" w14:textId="77777777" w:rsidR="001C496F" w:rsidRDefault="001C496F" w:rsidP="001C49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  <w:lang w:val="mk-MK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  <w:lang w:val="mk-MK"/>
        </w:rPr>
        <w:t xml:space="preserve"> тип: </w:t>
      </w:r>
      <w:r>
        <w:rPr>
          <w:rFonts w:ascii="Times New Roman" w:hAnsi="Times New Roman"/>
          <w:sz w:val="24"/>
          <w:szCs w:val="24"/>
        </w:rPr>
        <w:t xml:space="preserve">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рег. бр. </w:t>
      </w:r>
      <w:r>
        <w:rPr>
          <w:rFonts w:ascii="Times New Roman" w:hAnsi="Times New Roman"/>
          <w:sz w:val="24"/>
          <w:szCs w:val="24"/>
        </w:rPr>
        <w:t>__________________</w:t>
      </w:r>
    </w:p>
    <w:p w14:paraId="6EBB5645" w14:textId="77777777" w:rsidR="004069CB" w:rsidRDefault="004069CB" w:rsidP="004069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ab/>
        <w:t xml:space="preserve">      тип: </w:t>
      </w:r>
      <w:r>
        <w:rPr>
          <w:rFonts w:ascii="Times New Roman" w:hAnsi="Times New Roman"/>
          <w:sz w:val="24"/>
          <w:szCs w:val="24"/>
        </w:rPr>
        <w:t xml:space="preserve">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рег. бр. </w:t>
      </w:r>
      <w:r>
        <w:rPr>
          <w:rFonts w:ascii="Times New Roman" w:hAnsi="Times New Roman"/>
          <w:sz w:val="24"/>
          <w:szCs w:val="24"/>
        </w:rPr>
        <w:t>__________________</w:t>
      </w:r>
      <w:r w:rsidRPr="001C496F">
        <w:rPr>
          <w:rFonts w:ascii="Times New Roman" w:hAnsi="Times New Roman"/>
          <w:sz w:val="24"/>
          <w:szCs w:val="24"/>
          <w:lang w:val="mk-MK"/>
        </w:rPr>
        <w:t xml:space="preserve"> </w:t>
      </w:r>
    </w:p>
    <w:p w14:paraId="23E9932C" w14:textId="77777777" w:rsidR="004069CB" w:rsidRDefault="004069CB" w:rsidP="004069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  <w:lang w:val="mk-MK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  <w:lang w:val="mk-MK"/>
        </w:rPr>
        <w:t xml:space="preserve"> тип: </w:t>
      </w:r>
      <w:r>
        <w:rPr>
          <w:rFonts w:ascii="Times New Roman" w:hAnsi="Times New Roman"/>
          <w:sz w:val="24"/>
          <w:szCs w:val="24"/>
        </w:rPr>
        <w:t xml:space="preserve">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рег. бр. </w:t>
      </w:r>
      <w:r>
        <w:rPr>
          <w:rFonts w:ascii="Times New Roman" w:hAnsi="Times New Roman"/>
          <w:sz w:val="24"/>
          <w:szCs w:val="24"/>
        </w:rPr>
        <w:t>__________________</w:t>
      </w:r>
    </w:p>
    <w:p w14:paraId="52BFCD6F" w14:textId="77777777" w:rsidR="001C496F" w:rsidRDefault="001C496F" w:rsidP="008E1317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338FBFC" w14:textId="77777777" w:rsidR="00496FCA" w:rsidRDefault="008E1317" w:rsidP="008E1317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Во прилог на ова барање ги доставувам следните потребни документи:</w:t>
      </w:r>
    </w:p>
    <w:p w14:paraId="5C27B229" w14:textId="77777777" w:rsidR="006D1D9A" w:rsidRDefault="001C496F" w:rsidP="006D1D9A">
      <w:pPr>
        <w:numPr>
          <w:ilvl w:val="0"/>
          <w:numId w:val="49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 w:rsidRPr="001C496F">
        <w:rPr>
          <w:rFonts w:ascii="Times New Roman" w:hAnsi="Times New Roman"/>
          <w:b/>
          <w:sz w:val="24"/>
          <w:szCs w:val="24"/>
          <w:lang w:val="mk-MK"/>
        </w:rPr>
        <w:t xml:space="preserve">копија </w:t>
      </w:r>
      <w:r>
        <w:rPr>
          <w:rFonts w:ascii="Times New Roman" w:hAnsi="Times New Roman"/>
          <w:b/>
          <w:sz w:val="24"/>
          <w:szCs w:val="24"/>
          <w:lang w:val="mk-MK"/>
        </w:rPr>
        <w:t xml:space="preserve">од </w:t>
      </w:r>
      <w:r w:rsidRPr="001C496F">
        <w:rPr>
          <w:rFonts w:ascii="Times New Roman" w:hAnsi="Times New Roman"/>
          <w:b/>
          <w:sz w:val="24"/>
          <w:szCs w:val="24"/>
          <w:lang w:val="mk-MK"/>
        </w:rPr>
        <w:t>сообраќајната дозвола (комплетна и од двете страни)</w:t>
      </w:r>
    </w:p>
    <w:p w14:paraId="79EAB0E6" w14:textId="77777777" w:rsidR="006D1D9A" w:rsidRPr="006D1D9A" w:rsidRDefault="006D1D9A" w:rsidP="006D1D9A">
      <w:pPr>
        <w:numPr>
          <w:ilvl w:val="0"/>
          <w:numId w:val="49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 w:rsidRPr="006D1D9A">
        <w:rPr>
          <w:rFonts w:ascii="Times New Roman" w:hAnsi="Times New Roman"/>
          <w:b/>
          <w:sz w:val="24"/>
          <w:szCs w:val="24"/>
          <w:lang w:val="mk-MK"/>
        </w:rPr>
        <w:t>барањето да се достави во рок не пократок од 5 дена од потребниот</w:t>
      </w:r>
    </w:p>
    <w:p w14:paraId="3B9157DF" w14:textId="77777777" w:rsidR="008E1317" w:rsidRPr="001C496F" w:rsidRDefault="008E1317" w:rsidP="005A1491">
      <w:pPr>
        <w:spacing w:after="0"/>
        <w:ind w:left="360"/>
        <w:rPr>
          <w:rFonts w:ascii="Times New Roman" w:hAnsi="Times New Roman"/>
          <w:b/>
          <w:sz w:val="24"/>
          <w:szCs w:val="24"/>
          <w:lang w:val="mk-MK"/>
        </w:rPr>
      </w:pPr>
    </w:p>
    <w:p w14:paraId="51E4EAA4" w14:textId="77777777" w:rsidR="00802C46" w:rsidRDefault="00802C46" w:rsidP="005A1491">
      <w:pPr>
        <w:spacing w:after="0"/>
        <w:rPr>
          <w:rFonts w:ascii="Times New Roman" w:hAnsi="Times New Roman"/>
          <w:sz w:val="24"/>
          <w:szCs w:val="24"/>
          <w:lang w:val="mk-MK"/>
        </w:rPr>
      </w:pPr>
    </w:p>
    <w:p w14:paraId="560A6D3E" w14:textId="77777777" w:rsidR="00197DE1" w:rsidRPr="00197DE1" w:rsidRDefault="00197DE1" w:rsidP="00197DE1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</w:rPr>
        <w:tab/>
        <w:t xml:space="preserve">____ . ____ . _______ </w:t>
      </w:r>
      <w:r>
        <w:rPr>
          <w:rFonts w:ascii="Times New Roman" w:hAnsi="Times New Roman"/>
          <w:sz w:val="24"/>
          <w:szCs w:val="24"/>
          <w:lang w:val="mk-MK"/>
        </w:rPr>
        <w:t>год.</w:t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  <w:t>Барател:</w:t>
      </w:r>
    </w:p>
    <w:p w14:paraId="690DD14B" w14:textId="77777777" w:rsidR="00197DE1" w:rsidRDefault="00197DE1" w:rsidP="00197DE1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  <w:t>Охрид</w:t>
      </w:r>
    </w:p>
    <w:p w14:paraId="5223080E" w14:textId="77777777" w:rsidR="00197DE1" w:rsidRDefault="00197DE1" w:rsidP="00197D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</w:rPr>
        <w:t xml:space="preserve">       _________________________</w:t>
      </w:r>
    </w:p>
    <w:p w14:paraId="24F8EAD0" w14:textId="77777777" w:rsidR="004069CB" w:rsidRDefault="004069CB" w:rsidP="00197DE1">
      <w:pPr>
        <w:spacing w:after="0"/>
        <w:rPr>
          <w:rFonts w:ascii="Times New Roman" w:hAnsi="Times New Roman"/>
          <w:i/>
          <w:sz w:val="24"/>
          <w:szCs w:val="24"/>
          <w:lang w:val="mk-MK"/>
        </w:rPr>
      </w:pPr>
    </w:p>
    <w:p w14:paraId="7C54EC59" w14:textId="77777777" w:rsidR="00197DE1" w:rsidRPr="00197DE1" w:rsidRDefault="00197DE1" w:rsidP="00197DE1">
      <w:pPr>
        <w:spacing w:after="0"/>
        <w:rPr>
          <w:rFonts w:ascii="Times New Roman" w:hAnsi="Times New Roman"/>
          <w:i/>
          <w:sz w:val="24"/>
          <w:szCs w:val="24"/>
          <w:lang w:val="mk-MK"/>
        </w:rPr>
      </w:pPr>
      <w:r w:rsidRPr="00197DE1">
        <w:rPr>
          <w:rFonts w:ascii="Times New Roman" w:hAnsi="Times New Roman"/>
          <w:i/>
          <w:sz w:val="24"/>
          <w:szCs w:val="24"/>
          <w:lang w:val="mk-MK"/>
        </w:rPr>
        <w:t xml:space="preserve">Образец бр. </w:t>
      </w:r>
      <w:r w:rsidR="00122A56">
        <w:rPr>
          <w:rFonts w:ascii="Times New Roman" w:hAnsi="Times New Roman"/>
          <w:i/>
          <w:sz w:val="24"/>
          <w:szCs w:val="24"/>
        </w:rPr>
        <w:t>7</w:t>
      </w:r>
      <w:r w:rsidRPr="00197DE1">
        <w:rPr>
          <w:rFonts w:ascii="Times New Roman" w:hAnsi="Times New Roman"/>
          <w:i/>
          <w:sz w:val="24"/>
          <w:szCs w:val="24"/>
          <w:lang w:val="mk-MK"/>
        </w:rPr>
        <w:t xml:space="preserve"> (прек</w:t>
      </w:r>
      <w:r w:rsidR="00122A56">
        <w:rPr>
          <w:rFonts w:ascii="Times New Roman" w:hAnsi="Times New Roman"/>
          <w:i/>
          <w:sz w:val="24"/>
          <w:szCs w:val="24"/>
          <w:lang w:val="mk-MK"/>
        </w:rPr>
        <w:t>умерно користење на општински пат</w:t>
      </w:r>
      <w:r w:rsidRPr="00197DE1">
        <w:rPr>
          <w:rFonts w:ascii="Times New Roman" w:hAnsi="Times New Roman"/>
          <w:i/>
          <w:sz w:val="24"/>
          <w:szCs w:val="24"/>
          <w:lang w:val="mk-MK"/>
        </w:rPr>
        <w:t>)</w:t>
      </w:r>
    </w:p>
    <w:sectPr w:rsidR="00197DE1" w:rsidRPr="00197DE1" w:rsidSect="006D1D9A">
      <w:headerReference w:type="even" r:id="rId8"/>
      <w:headerReference w:type="default" r:id="rId9"/>
      <w:headerReference w:type="first" r:id="rId10"/>
      <w:pgSz w:w="12240" w:h="15840"/>
      <w:pgMar w:top="2340" w:right="1710" w:bottom="720" w:left="19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430AD" w14:textId="77777777" w:rsidR="00D13B8D" w:rsidRDefault="00D13B8D" w:rsidP="003A311D">
      <w:pPr>
        <w:spacing w:after="0" w:line="240" w:lineRule="auto"/>
      </w:pPr>
      <w:r>
        <w:separator/>
      </w:r>
    </w:p>
  </w:endnote>
  <w:endnote w:type="continuationSeparator" w:id="0">
    <w:p w14:paraId="3CDEE8A1" w14:textId="77777777" w:rsidR="00D13B8D" w:rsidRDefault="00D13B8D" w:rsidP="003A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StobiSerif Regular">
    <w:altName w:val="Arial"/>
    <w:charset w:val="00"/>
    <w:family w:val="modern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751E" w14:textId="77777777" w:rsidR="00D13B8D" w:rsidRDefault="00D13B8D" w:rsidP="003A311D">
      <w:pPr>
        <w:spacing w:after="0" w:line="240" w:lineRule="auto"/>
      </w:pPr>
      <w:r>
        <w:separator/>
      </w:r>
    </w:p>
  </w:footnote>
  <w:footnote w:type="continuationSeparator" w:id="0">
    <w:p w14:paraId="0E2EEFF8" w14:textId="77777777" w:rsidR="00D13B8D" w:rsidRDefault="00D13B8D" w:rsidP="003A3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246A3" w14:textId="77777777" w:rsidR="00A43A34" w:rsidRDefault="00A43A34">
    <w:pPr>
      <w:pStyle w:val="Header"/>
    </w:pPr>
    <w:r>
      <w:rPr>
        <w:noProof/>
      </w:rPr>
      <w:pict w14:anchorId="4FDFC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55547" o:spid="_x0000_s1091" type="#_x0000_t75" style="position:absolute;margin-left:0;margin-top:0;width:386.9pt;height:441.9pt;z-index:-251655168;mso-position-horizontal:center;mso-position-horizontal-relative:margin;mso-position-vertical:center;mso-position-vertical-relative:margin" o:allowincell="f">
          <v:imagedata r:id="rId1" o:title="opshtina-ohrid_golem-gr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BB7C" w14:textId="40943039" w:rsidR="00A43A34" w:rsidRDefault="00DF308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B1487C" wp14:editId="2AA2BF5E">
          <wp:simplePos x="0" y="0"/>
          <wp:positionH relativeFrom="margin">
            <wp:posOffset>-944245</wp:posOffset>
          </wp:positionH>
          <wp:positionV relativeFrom="margin">
            <wp:posOffset>-1101725</wp:posOffset>
          </wp:positionV>
          <wp:extent cx="594995" cy="682625"/>
          <wp:effectExtent l="0" t="0" r="0" b="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052B9" w14:textId="7C16A89F" w:rsidR="00A43A34" w:rsidRDefault="00DF30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36984F" wp14:editId="6AF2B500">
              <wp:simplePos x="0" y="0"/>
              <wp:positionH relativeFrom="margin">
                <wp:posOffset>114300</wp:posOffset>
              </wp:positionH>
              <wp:positionV relativeFrom="paragraph">
                <wp:posOffset>137160</wp:posOffset>
              </wp:positionV>
              <wp:extent cx="1633855" cy="407035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3385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8420F" w14:textId="77777777" w:rsidR="00A43A34" w:rsidRPr="005A1491" w:rsidRDefault="00A43A34" w:rsidP="000F2226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  <w:lang w:val="mk-MK"/>
                            </w:rPr>
                          </w:pPr>
                          <w:r w:rsidRPr="005A1491">
                            <w:rPr>
                              <w:rFonts w:ascii="Times New Roman" w:hAnsi="Times New Roman"/>
                              <w:b/>
                              <w:bCs/>
                              <w:color w:val="1F1A17"/>
                              <w:sz w:val="28"/>
                              <w:szCs w:val="28"/>
                              <w:lang w:val="mk-MK"/>
                            </w:rPr>
                            <w:t>Општина Охрид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36984F" id="Rectangle 3" o:spid="_x0000_s1026" style="position:absolute;margin-left:9pt;margin-top:10.8pt;width:128.65pt;height:32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" filled="f" stroked="f">
              <v:textbox inset="0,0,0,0">
                <w:txbxContent>
                  <w:p w14:paraId="27D8420F" w14:textId="77777777" w:rsidR="00A43A34" w:rsidRPr="005A1491" w:rsidRDefault="00A43A34" w:rsidP="000F2226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  <w:lang w:val="mk-MK"/>
                      </w:rPr>
                    </w:pPr>
                    <w:r w:rsidRPr="005A1491">
                      <w:rPr>
                        <w:rFonts w:ascii="Times New Roman" w:hAnsi="Times New Roman"/>
                        <w:b/>
                        <w:bCs/>
                        <w:color w:val="1F1A17"/>
                        <w:sz w:val="28"/>
                        <w:szCs w:val="28"/>
                        <w:lang w:val="mk-MK"/>
                      </w:rPr>
                      <w:t>Општина Охрид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DF1AF" wp14:editId="7417B042">
              <wp:simplePos x="0" y="0"/>
              <wp:positionH relativeFrom="page">
                <wp:posOffset>6019800</wp:posOffset>
              </wp:positionH>
              <wp:positionV relativeFrom="page">
                <wp:posOffset>765175</wp:posOffset>
              </wp:positionV>
              <wp:extent cx="1371600" cy="22161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21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24E00" w14:textId="77777777" w:rsidR="00643FA1" w:rsidRPr="00B7356E" w:rsidRDefault="00A43A34" w:rsidP="00B7356E">
                          <w:pPr>
                            <w:ind w:hanging="7740"/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mk-MK"/>
                            </w:rPr>
                          </w:pPr>
                          <w:r>
                            <w:rPr>
                              <w:rFonts w:ascii="MAC C Times" w:hAnsi="MAC C Times"/>
                              <w:lang w:val="ru-RU"/>
                            </w:rPr>
                            <w:t>.</w:t>
                          </w:r>
                          <w:r>
                            <w:t xml:space="preserve"> Бр.</w:t>
                          </w:r>
                          <w:r w:rsidR="00B7356E">
                            <w:rPr>
                              <w:lang w:val="ru-RU"/>
                            </w:rPr>
                            <w:t xml:space="preserve">.17-              /   </w:t>
                          </w:r>
                        </w:p>
                        <w:p w14:paraId="56A74AAA" w14:textId="77777777" w:rsidR="005A1491" w:rsidRPr="005A1491" w:rsidRDefault="005A1491" w:rsidP="00667EC5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>Предмет бр.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____________</w:t>
                          </w:r>
                        </w:p>
                        <w:p w14:paraId="6AE82E7A" w14:textId="77777777" w:rsidR="005A1491" w:rsidRDefault="005A1491" w:rsidP="00667EC5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 xml:space="preserve">Охрид,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________________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 xml:space="preserve"> </w:t>
                          </w:r>
                        </w:p>
                        <w:p w14:paraId="684BEC8A" w14:textId="77777777" w:rsidR="00A43A34" w:rsidRPr="00CE4CF5" w:rsidRDefault="00625020" w:rsidP="00667EC5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>Сектор за комунални дејности, сообраќај и улици</w:t>
                          </w:r>
                        </w:p>
                        <w:p w14:paraId="43BE4B77" w14:textId="77777777" w:rsidR="00A43A34" w:rsidRPr="00336BFC" w:rsidRDefault="00A43A34" w:rsidP="00667EC5">
                          <w:pPr>
                            <w:spacing w:before="120" w:after="0"/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 xml:space="preserve">Димитар Влахов бр. 57  </w:t>
                          </w:r>
                        </w:p>
                        <w:p w14:paraId="7661EC31" w14:textId="77777777" w:rsidR="00A43A34" w:rsidRPr="00336BFC" w:rsidRDefault="00A43A34" w:rsidP="00667EC5">
                          <w:pPr>
                            <w:spacing w:after="0"/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>6000 Охрид</w:t>
                          </w:r>
                        </w:p>
                        <w:p w14:paraId="25AF1D72" w14:textId="77777777" w:rsidR="00A5099F" w:rsidRPr="000739B3" w:rsidRDefault="00A5099F" w:rsidP="00A5099F">
                          <w:pPr>
                            <w:tabs>
                              <w:tab w:val="left" w:pos="540"/>
                            </w:tabs>
                            <w:spacing w:before="120" w:after="0"/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>Тел. (046) 262-4</w:t>
                          </w:r>
                          <w:r w:rsidR="00625020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>92 / 3</w:t>
                          </w:r>
                        </w:p>
                        <w:p w14:paraId="4A096BD1" w14:textId="77777777" w:rsidR="00A5099F" w:rsidRPr="00625020" w:rsidRDefault="00625020" w:rsidP="00A5099F">
                          <w:pPr>
                            <w:spacing w:after="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mail: </w:t>
                          </w:r>
                          <w:r w:rsidRPr="00625020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sektorzakomunalnidejnosti@yahoo.com</w:t>
                          </w:r>
                        </w:p>
                        <w:p w14:paraId="6679FCC0" w14:textId="77777777" w:rsidR="00A43A34" w:rsidRPr="008F6849" w:rsidRDefault="00A43A34" w:rsidP="00667EC5">
                          <w:pPr>
                            <w:tabs>
                              <w:tab w:val="left" w:pos="540"/>
                            </w:tabs>
                            <w:spacing w:after="0"/>
                            <w:rPr>
                              <w:rFonts w:ascii="StobiSerif Regular" w:hAnsi="StobiSerif Regula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ww</w:t>
                          </w: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w.ohrid.gov.mk</w:t>
                          </w:r>
                          <w:r w:rsidRPr="008F6849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8F6849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ab/>
                          </w:r>
                          <w:r w:rsidRPr="008F6849">
                            <w:rPr>
                              <w:rFonts w:ascii="StobiSerif Regular" w:hAnsi="StobiSerif Regular"/>
                              <w:sz w:val="14"/>
                              <w:szCs w:val="14"/>
                            </w:rPr>
                            <w:t xml:space="preserve">  </w:t>
                          </w:r>
                        </w:p>
                        <w:p w14:paraId="70E24B0E" w14:textId="77777777" w:rsidR="00A43A34" w:rsidRPr="00162B0C" w:rsidRDefault="00A43A34" w:rsidP="00667EC5">
                          <w:pPr>
                            <w:tabs>
                              <w:tab w:val="left" w:pos="540"/>
                            </w:tabs>
                            <w:rPr>
                              <w:rFonts w:ascii="StobiSerif Regular" w:hAnsi="StobiSerif Regular"/>
                              <w:sz w:val="12"/>
                              <w:szCs w:val="12"/>
                            </w:rPr>
                          </w:pPr>
                          <w:r w:rsidRPr="00162B0C">
                            <w:rPr>
                              <w:rFonts w:ascii="StobiSerif Regular" w:hAnsi="StobiSerif Regular"/>
                              <w:sz w:val="12"/>
                              <w:szCs w:val="12"/>
                              <w:lang w:val="ru-RU"/>
                            </w:rPr>
                            <w:tab/>
                          </w:r>
                          <w:r w:rsidRPr="00162B0C">
                            <w:rPr>
                              <w:rFonts w:ascii="StobiSerif Regular" w:hAnsi="StobiSerif Regular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34665B36" w14:textId="77777777" w:rsidR="00A43A34" w:rsidRPr="00162B0C" w:rsidRDefault="00A43A34" w:rsidP="00667EC5">
                          <w:pPr>
                            <w:tabs>
                              <w:tab w:val="left" w:pos="540"/>
                            </w:tabs>
                            <w:spacing w:before="120"/>
                            <w:rPr>
                              <w:rFonts w:ascii="StobiSerif Regular" w:hAnsi="StobiSerif Regular"/>
                              <w:lang w:val="ru-RU"/>
                            </w:rPr>
                          </w:pPr>
                        </w:p>
                        <w:p w14:paraId="55C5FBA9" w14:textId="77777777" w:rsidR="00A43A34" w:rsidRDefault="00A43A34" w:rsidP="00667EC5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DF1A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74pt;margin-top:60.25pt;width:108pt;height:17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" filled="f" stroked="f">
              <v:textbox inset="0,0,0,0">
                <w:txbxContent>
                  <w:p w14:paraId="5CF24E00" w14:textId="77777777" w:rsidR="00643FA1" w:rsidRPr="00B7356E" w:rsidRDefault="00A43A34" w:rsidP="00B7356E">
                    <w:pPr>
                      <w:ind w:hanging="7740"/>
                      <w:rPr>
                        <w:rFonts w:ascii="StobiSerif Regular" w:hAnsi="StobiSerif Regular"/>
                        <w:sz w:val="14"/>
                        <w:szCs w:val="14"/>
                        <w:lang w:val="mk-MK"/>
                      </w:rPr>
                    </w:pPr>
                    <w:r>
                      <w:rPr>
                        <w:rFonts w:ascii="MAC C Times" w:hAnsi="MAC C Times"/>
                        <w:lang w:val="ru-RU"/>
                      </w:rPr>
                      <w:t>.</w:t>
                    </w:r>
                    <w:r>
                      <w:t xml:space="preserve"> Бр.</w:t>
                    </w:r>
                    <w:r w:rsidR="00B7356E">
                      <w:rPr>
                        <w:lang w:val="ru-RU"/>
                      </w:rPr>
                      <w:t xml:space="preserve">.17-              /   </w:t>
                    </w:r>
                  </w:p>
                  <w:p w14:paraId="56A74AAA" w14:textId="77777777" w:rsidR="005A1491" w:rsidRPr="005A1491" w:rsidRDefault="005A1491" w:rsidP="00667EC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>Предмет бр.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____________</w:t>
                    </w:r>
                  </w:p>
                  <w:p w14:paraId="6AE82E7A" w14:textId="77777777" w:rsidR="005A1491" w:rsidRDefault="005A1491" w:rsidP="00667EC5">
                    <w:pP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 xml:space="preserve">Охрид,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________________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 xml:space="preserve"> </w:t>
                    </w:r>
                  </w:p>
                  <w:p w14:paraId="684BEC8A" w14:textId="77777777" w:rsidR="00A43A34" w:rsidRPr="00CE4CF5" w:rsidRDefault="00625020" w:rsidP="00667EC5">
                    <w:pP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>Сектор за комунални дејности, сообраќај и улици</w:t>
                    </w:r>
                  </w:p>
                  <w:p w14:paraId="43BE4B77" w14:textId="77777777" w:rsidR="00A43A34" w:rsidRPr="00336BFC" w:rsidRDefault="00A43A34" w:rsidP="00667EC5">
                    <w:pPr>
                      <w:spacing w:before="120" w:after="0"/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</w:pPr>
                    <w:r w:rsidRPr="00336BFC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 xml:space="preserve">Димитар Влахов бр. 57  </w:t>
                    </w:r>
                  </w:p>
                  <w:p w14:paraId="7661EC31" w14:textId="77777777" w:rsidR="00A43A34" w:rsidRPr="00336BFC" w:rsidRDefault="00A43A34" w:rsidP="00667EC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</w:pPr>
                    <w:r w:rsidRPr="00336BFC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6000 Охрид</w:t>
                    </w:r>
                  </w:p>
                  <w:p w14:paraId="25AF1D72" w14:textId="77777777" w:rsidR="00A5099F" w:rsidRPr="000739B3" w:rsidRDefault="00A5099F" w:rsidP="00A5099F">
                    <w:pPr>
                      <w:tabs>
                        <w:tab w:val="left" w:pos="540"/>
                      </w:tabs>
                      <w:spacing w:before="120" w:after="0"/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</w:pPr>
                    <w:r w:rsidRPr="00336BFC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Тел. (046) 262-4</w:t>
                    </w:r>
                    <w:r w:rsidR="00625020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92 / 3</w:t>
                    </w:r>
                  </w:p>
                  <w:p w14:paraId="4A096BD1" w14:textId="77777777" w:rsidR="00A5099F" w:rsidRPr="00625020" w:rsidRDefault="00625020" w:rsidP="00A5099F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mail: </w:t>
                    </w:r>
                    <w:r w:rsidRPr="00625020">
                      <w:rPr>
                        <w:rFonts w:ascii="Times New Roman" w:hAnsi="Times New Roman"/>
                        <w:sz w:val="18"/>
                        <w:szCs w:val="18"/>
                      </w:rPr>
                      <w:t>sektorzakomunalnidejnosti@yahoo.com</w:t>
                    </w:r>
                  </w:p>
                  <w:p w14:paraId="6679FCC0" w14:textId="77777777" w:rsidR="00A43A34" w:rsidRPr="008F6849" w:rsidRDefault="00A43A34" w:rsidP="00667EC5">
                    <w:pPr>
                      <w:tabs>
                        <w:tab w:val="left" w:pos="540"/>
                      </w:tabs>
                      <w:spacing w:after="0"/>
                      <w:rPr>
                        <w:rFonts w:ascii="StobiSerif Regular" w:hAnsi="StobiSerif Regular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ww</w:t>
                    </w:r>
                    <w:r w:rsidRPr="00336BFC">
                      <w:rPr>
                        <w:rFonts w:ascii="Times New Roman" w:hAnsi="Times New Roman"/>
                        <w:sz w:val="18"/>
                        <w:szCs w:val="18"/>
                      </w:rPr>
                      <w:t>w.ohrid.gov.mk</w:t>
                    </w:r>
                    <w:r w:rsidRPr="008F6849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8F6849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ab/>
                    </w:r>
                    <w:r w:rsidRPr="008F6849">
                      <w:rPr>
                        <w:rFonts w:ascii="StobiSerif Regular" w:hAnsi="StobiSerif Regular"/>
                        <w:sz w:val="14"/>
                        <w:szCs w:val="14"/>
                      </w:rPr>
                      <w:t xml:space="preserve">  </w:t>
                    </w:r>
                  </w:p>
                  <w:p w14:paraId="70E24B0E" w14:textId="77777777" w:rsidR="00A43A34" w:rsidRPr="00162B0C" w:rsidRDefault="00A43A34" w:rsidP="00667EC5">
                    <w:pPr>
                      <w:tabs>
                        <w:tab w:val="left" w:pos="540"/>
                      </w:tabs>
                      <w:rPr>
                        <w:rFonts w:ascii="StobiSerif Regular" w:hAnsi="StobiSerif Regular"/>
                        <w:sz w:val="12"/>
                        <w:szCs w:val="12"/>
                      </w:rPr>
                    </w:pPr>
                    <w:r w:rsidRPr="00162B0C">
                      <w:rPr>
                        <w:rFonts w:ascii="StobiSerif Regular" w:hAnsi="StobiSerif Regular"/>
                        <w:sz w:val="12"/>
                        <w:szCs w:val="12"/>
                        <w:lang w:val="ru-RU"/>
                      </w:rPr>
                      <w:tab/>
                    </w:r>
                    <w:r w:rsidRPr="00162B0C">
                      <w:rPr>
                        <w:rFonts w:ascii="StobiSerif Regular" w:hAnsi="StobiSerif Regular"/>
                        <w:sz w:val="12"/>
                        <w:szCs w:val="12"/>
                      </w:rPr>
                      <w:t xml:space="preserve"> </w:t>
                    </w:r>
                  </w:p>
                  <w:p w14:paraId="34665B36" w14:textId="77777777" w:rsidR="00A43A34" w:rsidRPr="00162B0C" w:rsidRDefault="00A43A34" w:rsidP="00667EC5">
                    <w:pPr>
                      <w:tabs>
                        <w:tab w:val="left" w:pos="540"/>
                      </w:tabs>
                      <w:spacing w:before="120"/>
                      <w:rPr>
                        <w:rFonts w:ascii="StobiSerif Regular" w:hAnsi="StobiSerif Regular"/>
                        <w:lang w:val="ru-RU"/>
                      </w:rPr>
                    </w:pPr>
                  </w:p>
                  <w:p w14:paraId="55C5FBA9" w14:textId="77777777" w:rsidR="00A43A34" w:rsidRDefault="00A43A34" w:rsidP="00667EC5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EAD7807" wp14:editId="2B72636A">
              <wp:simplePos x="0" y="0"/>
              <wp:positionH relativeFrom="margin">
                <wp:posOffset>114300</wp:posOffset>
              </wp:positionH>
              <wp:positionV relativeFrom="paragraph">
                <wp:posOffset>106680</wp:posOffset>
              </wp:positionV>
              <wp:extent cx="1633855" cy="437515"/>
              <wp:effectExtent l="19050" t="19050" r="23495" b="1968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33855" cy="4375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 w="63500" cmpd="thickThin" algn="ctr">
                        <a:solidFill>
                          <a:srgbClr val="D8D8D8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8CBC1" id="Rectangle 2" o:spid="_x0000_s1026" style="position:absolute;margin-left:9pt;margin-top:8.4pt;width:128.65pt;height:34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" fillcolor="#d8d8d8" strokecolor="#d8d8d8" strokeweight="5pt">
              <v:stroke linestyle="thickThin"/>
              <v:shadow color="#868686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FE279E3" wp14:editId="713B0DDC">
              <wp:simplePos x="0" y="0"/>
              <wp:positionH relativeFrom="column">
                <wp:posOffset>96520</wp:posOffset>
              </wp:positionH>
              <wp:positionV relativeFrom="paragraph">
                <wp:posOffset>74930</wp:posOffset>
              </wp:positionV>
              <wp:extent cx="1703705" cy="4508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370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F3F59" w14:textId="77777777" w:rsidR="00A43A34" w:rsidRPr="00667EC5" w:rsidRDefault="00A43A34" w:rsidP="000F2226">
                          <w:pPr>
                            <w:jc w:val="center"/>
                            <w:rPr>
                              <w:rFonts w:ascii="Times New Roman" w:hAnsi="Times New Roman"/>
                              <w:lang w:val="mk-M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E279E3" id="Rectangle 4" o:spid="_x0000_s1028" style="position:absolute;margin-left:7.6pt;margin-top:5.9pt;width:134.15pt;height: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" filled="f" stroked="f">
              <v:textbox inset="0,0,0,0">
                <w:txbxContent>
                  <w:p w14:paraId="077F3F59" w14:textId="77777777" w:rsidR="00A43A34" w:rsidRPr="00667EC5" w:rsidRDefault="00A43A34" w:rsidP="000F2226">
                    <w:pPr>
                      <w:jc w:val="center"/>
                      <w:rPr>
                        <w:rFonts w:ascii="Times New Roman" w:hAnsi="Times New Roman"/>
                        <w:lang w:val="mk-MK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AD25269" w14:textId="6CDD23E7" w:rsidR="00A43A34" w:rsidRDefault="00A43A34" w:rsidP="00421639">
    <w:pPr>
      <w:pStyle w:val="Header"/>
      <w:tabs>
        <w:tab w:val="clear" w:pos="9360"/>
        <w:tab w:val="left" w:pos="4680"/>
      </w:tabs>
    </w:pPr>
    <w:r>
      <w:rPr>
        <w:noProof/>
      </w:rPr>
      <w:pict w14:anchorId="4E6ACF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55548" o:spid="_x0000_s1092" type="#_x0000_t75" style="position:absolute;margin-left:23.3pt;margin-top:159.15pt;width:360.3pt;height:411.5pt;z-index:-251654144;mso-position-horizontal-relative:margin;mso-position-vertical-relative:margin" o:allowincell="f">
          <v:imagedata r:id="rId2" o:title="opshtina-ohrid_golem-grb" gain="19661f" blacklevel="22938f"/>
        </v:shape>
      </w:pict>
    </w:r>
    <w:r w:rsidR="00DF30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955060" wp14:editId="5CA624C3">
              <wp:simplePos x="0" y="0"/>
              <wp:positionH relativeFrom="margin">
                <wp:posOffset>371475</wp:posOffset>
              </wp:positionH>
              <wp:positionV relativeFrom="paragraph">
                <wp:posOffset>129540</wp:posOffset>
              </wp:positionV>
              <wp:extent cx="1146175" cy="16256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61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1D0BB" w14:textId="77777777" w:rsidR="00A43A34" w:rsidRPr="000F2226" w:rsidRDefault="00A43A34" w:rsidP="000F2226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mk-M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955060" id="_x0000_s1029" style="position:absolute;margin-left:29.25pt;margin-top:10.2pt;width:90.25pt;height:1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" filled="f" stroked="f">
              <v:textbox inset="0,0,0,0">
                <w:txbxContent>
                  <w:p w14:paraId="6B51D0BB" w14:textId="77777777" w:rsidR="00A43A34" w:rsidRPr="000F2226" w:rsidRDefault="00A43A34" w:rsidP="000F2226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mk-MK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DF308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5397759" wp14:editId="65927726">
              <wp:simplePos x="0" y="0"/>
              <wp:positionH relativeFrom="margin">
                <wp:posOffset>-111125</wp:posOffset>
              </wp:positionH>
              <wp:positionV relativeFrom="paragraph">
                <wp:posOffset>686435</wp:posOffset>
              </wp:positionV>
              <wp:extent cx="18415" cy="7863840"/>
              <wp:effectExtent l="3175" t="635" r="0" b="3175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15" cy="7863840"/>
                      </a:xfrm>
                      <a:prstGeom prst="rect">
                        <a:avLst/>
                      </a:prstGeom>
                      <a:solidFill>
                        <a:srgbClr val="4D49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8C1246" id="Rectangle 5" o:spid="_x0000_s1026" style="position:absolute;margin-left:-8.75pt;margin-top:54.05pt;width:1.45pt;height:619.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" fillcolor="#4d4948" stroked="f">
              <w10:wrap anchorx="margin"/>
            </v:rect>
          </w:pict>
        </mc:Fallback>
      </mc:AlternateContent>
    </w:r>
    <w:r w:rsidR="0042163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6BAD3" w14:textId="77777777" w:rsidR="00A43A34" w:rsidRDefault="00A43A34">
    <w:pPr>
      <w:pStyle w:val="Header"/>
    </w:pPr>
    <w:r>
      <w:rPr>
        <w:noProof/>
      </w:rPr>
      <w:pict w14:anchorId="68A47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55546" o:spid="_x0000_s1090" type="#_x0000_t75" style="position:absolute;margin-left:0;margin-top:0;width:386.9pt;height:441.9pt;z-index:-251656192;mso-position-horizontal:center;mso-position-horizontal-relative:margin;mso-position-vertical:center;mso-position-vertical-relative:margin" o:allowincell="f">
          <v:imagedata r:id="rId1" o:title="opshtina-ohrid_golem-gr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A2ED3"/>
    <w:multiLevelType w:val="multilevel"/>
    <w:tmpl w:val="A926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5732D8"/>
    <w:multiLevelType w:val="hybridMultilevel"/>
    <w:tmpl w:val="9C76E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945AD"/>
    <w:multiLevelType w:val="hybridMultilevel"/>
    <w:tmpl w:val="80280F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361FF"/>
    <w:multiLevelType w:val="hybridMultilevel"/>
    <w:tmpl w:val="554A85F6"/>
    <w:lvl w:ilvl="0" w:tplc="060C5A0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2447BD"/>
    <w:multiLevelType w:val="hybridMultilevel"/>
    <w:tmpl w:val="CC72D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273EE"/>
    <w:multiLevelType w:val="hybridMultilevel"/>
    <w:tmpl w:val="765AFFE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965B8"/>
    <w:multiLevelType w:val="hybridMultilevel"/>
    <w:tmpl w:val="35EA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6135A"/>
    <w:multiLevelType w:val="hybridMultilevel"/>
    <w:tmpl w:val="27F89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B1FF0"/>
    <w:multiLevelType w:val="hybridMultilevel"/>
    <w:tmpl w:val="5664B5E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56403"/>
    <w:multiLevelType w:val="hybridMultilevel"/>
    <w:tmpl w:val="B128CDC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B0389"/>
    <w:multiLevelType w:val="hybridMultilevel"/>
    <w:tmpl w:val="BD04F3B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54D34"/>
    <w:multiLevelType w:val="hybridMultilevel"/>
    <w:tmpl w:val="149E3BB2"/>
    <w:lvl w:ilvl="0" w:tplc="B7C45D36">
      <w:numFmt w:val="bullet"/>
      <w:lvlText w:val="-"/>
      <w:lvlJc w:val="left"/>
      <w:pPr>
        <w:ind w:left="77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3" w15:restartNumberingAfterBreak="0">
    <w:nsid w:val="1D865D92"/>
    <w:multiLevelType w:val="hybridMultilevel"/>
    <w:tmpl w:val="E0F6D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9347E1"/>
    <w:multiLevelType w:val="hybridMultilevel"/>
    <w:tmpl w:val="6B062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164E0"/>
    <w:multiLevelType w:val="hybridMultilevel"/>
    <w:tmpl w:val="659C85A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E83C6D"/>
    <w:multiLevelType w:val="hybridMultilevel"/>
    <w:tmpl w:val="A464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663EE"/>
    <w:multiLevelType w:val="hybridMultilevel"/>
    <w:tmpl w:val="EA9C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890426"/>
    <w:multiLevelType w:val="hybridMultilevel"/>
    <w:tmpl w:val="9F6689D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41B4B"/>
    <w:multiLevelType w:val="hybridMultilevel"/>
    <w:tmpl w:val="D368EF7A"/>
    <w:lvl w:ilvl="0" w:tplc="EE3E55B0">
      <w:start w:val="1"/>
      <w:numFmt w:val="decimal"/>
      <w:lvlText w:val="%1."/>
      <w:lvlJc w:val="left"/>
      <w:pPr>
        <w:ind w:left="720" w:hanging="360"/>
      </w:pPr>
      <w:rPr>
        <w:rFonts w:hint="default"/>
        <w:color w:val="3634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333961"/>
    <w:multiLevelType w:val="hybridMultilevel"/>
    <w:tmpl w:val="FEF0EDA4"/>
    <w:lvl w:ilvl="0" w:tplc="0409000B">
      <w:start w:val="1"/>
      <w:numFmt w:val="bullet"/>
      <w:lvlText w:val=""/>
      <w:lvlJc w:val="left"/>
      <w:pPr>
        <w:ind w:left="148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21" w15:restartNumberingAfterBreak="0">
    <w:nsid w:val="29E4534A"/>
    <w:multiLevelType w:val="hybridMultilevel"/>
    <w:tmpl w:val="04BCDC50"/>
    <w:lvl w:ilvl="0" w:tplc="B7C45D36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2BAA60D9"/>
    <w:multiLevelType w:val="hybridMultilevel"/>
    <w:tmpl w:val="697AFA64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781A59"/>
    <w:multiLevelType w:val="hybridMultilevel"/>
    <w:tmpl w:val="71F2B6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6F380C"/>
    <w:multiLevelType w:val="hybridMultilevel"/>
    <w:tmpl w:val="A29E2B3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C40528"/>
    <w:multiLevelType w:val="hybridMultilevel"/>
    <w:tmpl w:val="F008F4C2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C27D4A"/>
    <w:multiLevelType w:val="hybridMultilevel"/>
    <w:tmpl w:val="C2B4168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CF2B7D"/>
    <w:multiLevelType w:val="hybridMultilevel"/>
    <w:tmpl w:val="705E45A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562A5"/>
    <w:multiLevelType w:val="hybridMultilevel"/>
    <w:tmpl w:val="31E0EB7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364E3D"/>
    <w:multiLevelType w:val="hybridMultilevel"/>
    <w:tmpl w:val="924C122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693984"/>
    <w:multiLevelType w:val="hybridMultilevel"/>
    <w:tmpl w:val="7E40E916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EB7A09"/>
    <w:multiLevelType w:val="hybridMultilevel"/>
    <w:tmpl w:val="067865A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BA2C2C"/>
    <w:multiLevelType w:val="hybridMultilevel"/>
    <w:tmpl w:val="8EDE8630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156BC4"/>
    <w:multiLevelType w:val="hybridMultilevel"/>
    <w:tmpl w:val="07745EB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F39C8"/>
    <w:multiLevelType w:val="hybridMultilevel"/>
    <w:tmpl w:val="8EACD5D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1406DB"/>
    <w:multiLevelType w:val="hybridMultilevel"/>
    <w:tmpl w:val="E40887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532D75"/>
    <w:multiLevelType w:val="hybridMultilevel"/>
    <w:tmpl w:val="206E5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062D21"/>
    <w:multiLevelType w:val="hybridMultilevel"/>
    <w:tmpl w:val="067293D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0567A"/>
    <w:multiLevelType w:val="hybridMultilevel"/>
    <w:tmpl w:val="B846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3625C"/>
    <w:multiLevelType w:val="hybridMultilevel"/>
    <w:tmpl w:val="FE2C991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61C23"/>
    <w:multiLevelType w:val="hybridMultilevel"/>
    <w:tmpl w:val="27508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390C67"/>
    <w:multiLevelType w:val="hybridMultilevel"/>
    <w:tmpl w:val="157EFDEC"/>
    <w:lvl w:ilvl="0" w:tplc="B7C45D36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 w15:restartNumberingAfterBreak="0">
    <w:nsid w:val="752E2BA0"/>
    <w:multiLevelType w:val="hybridMultilevel"/>
    <w:tmpl w:val="58EA5F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8BCA306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u w:val="no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A5771"/>
    <w:multiLevelType w:val="hybridMultilevel"/>
    <w:tmpl w:val="7F6E006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D3A7D"/>
    <w:multiLevelType w:val="hybridMultilevel"/>
    <w:tmpl w:val="02664276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0E2A0F"/>
    <w:multiLevelType w:val="hybridMultilevel"/>
    <w:tmpl w:val="98CAF97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D5C3B"/>
    <w:multiLevelType w:val="hybridMultilevel"/>
    <w:tmpl w:val="2888677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608704">
    <w:abstractNumId w:val="5"/>
  </w:num>
  <w:num w:numId="2" w16cid:durableId="1142622323">
    <w:abstractNumId w:val="19"/>
  </w:num>
  <w:num w:numId="3" w16cid:durableId="1481460988">
    <w:abstractNumId w:val="38"/>
  </w:num>
  <w:num w:numId="4" w16cid:durableId="707032340">
    <w:abstractNumId w:val="34"/>
  </w:num>
  <w:num w:numId="5" w16cid:durableId="1089931877">
    <w:abstractNumId w:val="24"/>
  </w:num>
  <w:num w:numId="6" w16cid:durableId="107547236">
    <w:abstractNumId w:val="27"/>
  </w:num>
  <w:num w:numId="7" w16cid:durableId="1204904878">
    <w:abstractNumId w:val="10"/>
  </w:num>
  <w:num w:numId="8" w16cid:durableId="1746687300">
    <w:abstractNumId w:val="9"/>
  </w:num>
  <w:num w:numId="9" w16cid:durableId="1329098878">
    <w:abstractNumId w:val="16"/>
  </w:num>
  <w:num w:numId="10" w16cid:durableId="1548223546">
    <w:abstractNumId w:val="39"/>
  </w:num>
  <w:num w:numId="11" w16cid:durableId="1607231557">
    <w:abstractNumId w:val="17"/>
  </w:num>
  <w:num w:numId="12" w16cid:durableId="169404062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4037072">
    <w:abstractNumId w:val="26"/>
  </w:num>
  <w:num w:numId="14" w16cid:durableId="176311552">
    <w:abstractNumId w:val="18"/>
  </w:num>
  <w:num w:numId="15" w16cid:durableId="1076587210">
    <w:abstractNumId w:val="45"/>
  </w:num>
  <w:num w:numId="16" w16cid:durableId="664935984">
    <w:abstractNumId w:val="43"/>
  </w:num>
  <w:num w:numId="17" w16cid:durableId="1058430429">
    <w:abstractNumId w:val="30"/>
  </w:num>
  <w:num w:numId="18" w16cid:durableId="689916034">
    <w:abstractNumId w:val="11"/>
  </w:num>
  <w:num w:numId="19" w16cid:durableId="1686322612">
    <w:abstractNumId w:val="21"/>
  </w:num>
  <w:num w:numId="20" w16cid:durableId="1460807431">
    <w:abstractNumId w:val="33"/>
  </w:num>
  <w:num w:numId="21" w16cid:durableId="1658150084">
    <w:abstractNumId w:val="37"/>
  </w:num>
  <w:num w:numId="22" w16cid:durableId="572397627">
    <w:abstractNumId w:val="25"/>
  </w:num>
  <w:num w:numId="23" w16cid:durableId="1019894829">
    <w:abstractNumId w:val="41"/>
  </w:num>
  <w:num w:numId="24" w16cid:durableId="30955421">
    <w:abstractNumId w:val="32"/>
  </w:num>
  <w:num w:numId="25" w16cid:durableId="1917468674">
    <w:abstractNumId w:val="28"/>
  </w:num>
  <w:num w:numId="26" w16cid:durableId="1084648780">
    <w:abstractNumId w:val="44"/>
  </w:num>
  <w:num w:numId="27" w16cid:durableId="1332415442">
    <w:abstractNumId w:val="22"/>
  </w:num>
  <w:num w:numId="28" w16cid:durableId="710572671">
    <w:abstractNumId w:val="12"/>
  </w:num>
  <w:num w:numId="29" w16cid:durableId="990525615">
    <w:abstractNumId w:val="15"/>
  </w:num>
  <w:num w:numId="30" w16cid:durableId="1633900237">
    <w:abstractNumId w:val="46"/>
  </w:num>
  <w:num w:numId="31" w16cid:durableId="1184706807">
    <w:abstractNumId w:val="31"/>
  </w:num>
  <w:num w:numId="32" w16cid:durableId="573779497">
    <w:abstractNumId w:val="29"/>
  </w:num>
  <w:num w:numId="33" w16cid:durableId="403458058">
    <w:abstractNumId w:val="6"/>
  </w:num>
  <w:num w:numId="34" w16cid:durableId="1582565662">
    <w:abstractNumId w:val="1"/>
  </w:num>
  <w:num w:numId="35" w16cid:durableId="1682849998">
    <w:abstractNumId w:val="14"/>
  </w:num>
  <w:num w:numId="36" w16cid:durableId="1707829157">
    <w:abstractNumId w:val="13"/>
  </w:num>
  <w:num w:numId="37" w16cid:durableId="1973056132">
    <w:abstractNumId w:val="20"/>
  </w:num>
  <w:num w:numId="38" w16cid:durableId="1893804569">
    <w:abstractNumId w:val="8"/>
  </w:num>
  <w:num w:numId="39" w16cid:durableId="989165719">
    <w:abstractNumId w:val="23"/>
  </w:num>
  <w:num w:numId="40" w16cid:durableId="135343924">
    <w:abstractNumId w:val="0"/>
  </w:num>
  <w:num w:numId="41" w16cid:durableId="65958404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32138350">
    <w:abstractNumId w:val="4"/>
  </w:num>
  <w:num w:numId="43" w16cid:durableId="792283070">
    <w:abstractNumId w:val="35"/>
  </w:num>
  <w:num w:numId="44" w16cid:durableId="2066291776">
    <w:abstractNumId w:val="3"/>
  </w:num>
  <w:num w:numId="45" w16cid:durableId="106001633">
    <w:abstractNumId w:val="36"/>
  </w:num>
  <w:num w:numId="46" w16cid:durableId="578292182">
    <w:abstractNumId w:val="7"/>
  </w:num>
  <w:num w:numId="47" w16cid:durableId="2005667991">
    <w:abstractNumId w:val="2"/>
  </w:num>
  <w:num w:numId="48" w16cid:durableId="348877464">
    <w:abstractNumId w:val="40"/>
  </w:num>
  <w:num w:numId="49" w16cid:durableId="215164105">
    <w:abstractNumId w:val="4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08"/>
    <w:rsid w:val="000153F2"/>
    <w:rsid w:val="000159DE"/>
    <w:rsid w:val="000251A5"/>
    <w:rsid w:val="0004702B"/>
    <w:rsid w:val="0004705F"/>
    <w:rsid w:val="00050C42"/>
    <w:rsid w:val="00051963"/>
    <w:rsid w:val="00052FDA"/>
    <w:rsid w:val="00056E8A"/>
    <w:rsid w:val="00057A89"/>
    <w:rsid w:val="00060D11"/>
    <w:rsid w:val="00061B1E"/>
    <w:rsid w:val="00066EE6"/>
    <w:rsid w:val="000739B3"/>
    <w:rsid w:val="00074D86"/>
    <w:rsid w:val="00076FBB"/>
    <w:rsid w:val="0008125E"/>
    <w:rsid w:val="0008246D"/>
    <w:rsid w:val="000A5B35"/>
    <w:rsid w:val="000A709F"/>
    <w:rsid w:val="000B0803"/>
    <w:rsid w:val="000D23F2"/>
    <w:rsid w:val="000F2226"/>
    <w:rsid w:val="00111DB5"/>
    <w:rsid w:val="00113291"/>
    <w:rsid w:val="001133A1"/>
    <w:rsid w:val="00122A56"/>
    <w:rsid w:val="0012678D"/>
    <w:rsid w:val="001368E0"/>
    <w:rsid w:val="00137D4C"/>
    <w:rsid w:val="0014014C"/>
    <w:rsid w:val="00141AD0"/>
    <w:rsid w:val="00141B39"/>
    <w:rsid w:val="00145E23"/>
    <w:rsid w:val="00150459"/>
    <w:rsid w:val="00174CF3"/>
    <w:rsid w:val="00181896"/>
    <w:rsid w:val="00190413"/>
    <w:rsid w:val="00196EE4"/>
    <w:rsid w:val="00197DE1"/>
    <w:rsid w:val="001A6D82"/>
    <w:rsid w:val="001A7442"/>
    <w:rsid w:val="001A7D79"/>
    <w:rsid w:val="001C496F"/>
    <w:rsid w:val="001D0130"/>
    <w:rsid w:val="001D1357"/>
    <w:rsid w:val="001D1866"/>
    <w:rsid w:val="001D291B"/>
    <w:rsid w:val="001D7318"/>
    <w:rsid w:val="001E76AA"/>
    <w:rsid w:val="001F489C"/>
    <w:rsid w:val="00217823"/>
    <w:rsid w:val="00221B2F"/>
    <w:rsid w:val="00225068"/>
    <w:rsid w:val="00232EA6"/>
    <w:rsid w:val="002336D6"/>
    <w:rsid w:val="00247ABA"/>
    <w:rsid w:val="002539C5"/>
    <w:rsid w:val="00257775"/>
    <w:rsid w:val="00261465"/>
    <w:rsid w:val="002638CA"/>
    <w:rsid w:val="00271B66"/>
    <w:rsid w:val="00273896"/>
    <w:rsid w:val="00286F2F"/>
    <w:rsid w:val="002B474A"/>
    <w:rsid w:val="002D1A67"/>
    <w:rsid w:val="002D649D"/>
    <w:rsid w:val="002E4212"/>
    <w:rsid w:val="002E4C69"/>
    <w:rsid w:val="002F256B"/>
    <w:rsid w:val="00300171"/>
    <w:rsid w:val="00300BE4"/>
    <w:rsid w:val="00304541"/>
    <w:rsid w:val="003078DD"/>
    <w:rsid w:val="00320DD9"/>
    <w:rsid w:val="00322DA0"/>
    <w:rsid w:val="00334DF3"/>
    <w:rsid w:val="00336BFC"/>
    <w:rsid w:val="00336FAB"/>
    <w:rsid w:val="003515ED"/>
    <w:rsid w:val="0035340A"/>
    <w:rsid w:val="0035385F"/>
    <w:rsid w:val="00357D2E"/>
    <w:rsid w:val="00365FAD"/>
    <w:rsid w:val="00382531"/>
    <w:rsid w:val="00384588"/>
    <w:rsid w:val="003914E4"/>
    <w:rsid w:val="0039430A"/>
    <w:rsid w:val="00395BAE"/>
    <w:rsid w:val="003A00A1"/>
    <w:rsid w:val="003A03C1"/>
    <w:rsid w:val="003A311D"/>
    <w:rsid w:val="003A6E06"/>
    <w:rsid w:val="003B54E4"/>
    <w:rsid w:val="003C3AF9"/>
    <w:rsid w:val="003D0448"/>
    <w:rsid w:val="003D3928"/>
    <w:rsid w:val="003D3D86"/>
    <w:rsid w:val="003E175D"/>
    <w:rsid w:val="003E5017"/>
    <w:rsid w:val="003E78D1"/>
    <w:rsid w:val="003F2A89"/>
    <w:rsid w:val="003F752E"/>
    <w:rsid w:val="004069CB"/>
    <w:rsid w:val="00412DEF"/>
    <w:rsid w:val="00421639"/>
    <w:rsid w:val="00421C1D"/>
    <w:rsid w:val="00422CF2"/>
    <w:rsid w:val="00424930"/>
    <w:rsid w:val="00427C48"/>
    <w:rsid w:val="00447720"/>
    <w:rsid w:val="0045258F"/>
    <w:rsid w:val="004651D0"/>
    <w:rsid w:val="00476C2C"/>
    <w:rsid w:val="00481EAC"/>
    <w:rsid w:val="00482828"/>
    <w:rsid w:val="00484763"/>
    <w:rsid w:val="004945B6"/>
    <w:rsid w:val="00496FCA"/>
    <w:rsid w:val="004B05A8"/>
    <w:rsid w:val="004B2742"/>
    <w:rsid w:val="004B631B"/>
    <w:rsid w:val="004B7258"/>
    <w:rsid w:val="004C1317"/>
    <w:rsid w:val="004C5611"/>
    <w:rsid w:val="004C7727"/>
    <w:rsid w:val="004C7C01"/>
    <w:rsid w:val="004D0F48"/>
    <w:rsid w:val="004D3E40"/>
    <w:rsid w:val="004E1AB5"/>
    <w:rsid w:val="004E7AB7"/>
    <w:rsid w:val="004F1D34"/>
    <w:rsid w:val="004F4B42"/>
    <w:rsid w:val="00502D34"/>
    <w:rsid w:val="00510610"/>
    <w:rsid w:val="005147B5"/>
    <w:rsid w:val="00516F9A"/>
    <w:rsid w:val="00524794"/>
    <w:rsid w:val="00525C41"/>
    <w:rsid w:val="00530758"/>
    <w:rsid w:val="00537103"/>
    <w:rsid w:val="00542595"/>
    <w:rsid w:val="00542B91"/>
    <w:rsid w:val="00555DCD"/>
    <w:rsid w:val="00562CD1"/>
    <w:rsid w:val="00564CA1"/>
    <w:rsid w:val="005670F6"/>
    <w:rsid w:val="00576441"/>
    <w:rsid w:val="00576AF7"/>
    <w:rsid w:val="00580900"/>
    <w:rsid w:val="00583B80"/>
    <w:rsid w:val="005A1491"/>
    <w:rsid w:val="005A1D44"/>
    <w:rsid w:val="005B6293"/>
    <w:rsid w:val="005C7605"/>
    <w:rsid w:val="005C7C76"/>
    <w:rsid w:val="005F1E02"/>
    <w:rsid w:val="006024FD"/>
    <w:rsid w:val="00610F1D"/>
    <w:rsid w:val="00615367"/>
    <w:rsid w:val="00616AE5"/>
    <w:rsid w:val="00621310"/>
    <w:rsid w:val="006232BB"/>
    <w:rsid w:val="00625020"/>
    <w:rsid w:val="0062775C"/>
    <w:rsid w:val="006420B1"/>
    <w:rsid w:val="00643FA1"/>
    <w:rsid w:val="006551C2"/>
    <w:rsid w:val="006679D5"/>
    <w:rsid w:val="00667EC5"/>
    <w:rsid w:val="00694AD1"/>
    <w:rsid w:val="0069655A"/>
    <w:rsid w:val="006A0272"/>
    <w:rsid w:val="006A63D0"/>
    <w:rsid w:val="006C5CE8"/>
    <w:rsid w:val="006D1D9A"/>
    <w:rsid w:val="006D6855"/>
    <w:rsid w:val="006E22FB"/>
    <w:rsid w:val="006E3821"/>
    <w:rsid w:val="00700B73"/>
    <w:rsid w:val="00707ECD"/>
    <w:rsid w:val="00716E3E"/>
    <w:rsid w:val="007238B0"/>
    <w:rsid w:val="0072445A"/>
    <w:rsid w:val="007323CA"/>
    <w:rsid w:val="00741590"/>
    <w:rsid w:val="00741D4C"/>
    <w:rsid w:val="007630A4"/>
    <w:rsid w:val="00764076"/>
    <w:rsid w:val="00767DDB"/>
    <w:rsid w:val="00772565"/>
    <w:rsid w:val="00790A8C"/>
    <w:rsid w:val="00797CD5"/>
    <w:rsid w:val="007A4DB5"/>
    <w:rsid w:val="007B3700"/>
    <w:rsid w:val="007C0EE0"/>
    <w:rsid w:val="007D4804"/>
    <w:rsid w:val="007D750F"/>
    <w:rsid w:val="007E08C1"/>
    <w:rsid w:val="007E1AF0"/>
    <w:rsid w:val="007F1891"/>
    <w:rsid w:val="007F718C"/>
    <w:rsid w:val="00800A43"/>
    <w:rsid w:val="00802C46"/>
    <w:rsid w:val="0080361C"/>
    <w:rsid w:val="008053A8"/>
    <w:rsid w:val="00805BEC"/>
    <w:rsid w:val="0081032B"/>
    <w:rsid w:val="0081457D"/>
    <w:rsid w:val="00815864"/>
    <w:rsid w:val="00815FE4"/>
    <w:rsid w:val="00821EF6"/>
    <w:rsid w:val="00825921"/>
    <w:rsid w:val="00832656"/>
    <w:rsid w:val="00832B2A"/>
    <w:rsid w:val="008348E3"/>
    <w:rsid w:val="00834F44"/>
    <w:rsid w:val="008370DA"/>
    <w:rsid w:val="00841D1B"/>
    <w:rsid w:val="008424F3"/>
    <w:rsid w:val="00842A1E"/>
    <w:rsid w:val="00845BB7"/>
    <w:rsid w:val="0085100D"/>
    <w:rsid w:val="00851A43"/>
    <w:rsid w:val="0085461E"/>
    <w:rsid w:val="00856F4A"/>
    <w:rsid w:val="008575AD"/>
    <w:rsid w:val="008602FC"/>
    <w:rsid w:val="0086203E"/>
    <w:rsid w:val="00880762"/>
    <w:rsid w:val="00886A8F"/>
    <w:rsid w:val="0089694F"/>
    <w:rsid w:val="008A3D42"/>
    <w:rsid w:val="008A477B"/>
    <w:rsid w:val="008C41C9"/>
    <w:rsid w:val="008D0965"/>
    <w:rsid w:val="008E1317"/>
    <w:rsid w:val="008F61B5"/>
    <w:rsid w:val="0090269A"/>
    <w:rsid w:val="009032EC"/>
    <w:rsid w:val="00904BD5"/>
    <w:rsid w:val="009051C6"/>
    <w:rsid w:val="0091581E"/>
    <w:rsid w:val="00921DA7"/>
    <w:rsid w:val="0092243A"/>
    <w:rsid w:val="0092680D"/>
    <w:rsid w:val="00931CA6"/>
    <w:rsid w:val="00942E6E"/>
    <w:rsid w:val="00951B67"/>
    <w:rsid w:val="009520AB"/>
    <w:rsid w:val="00953E7F"/>
    <w:rsid w:val="00967B80"/>
    <w:rsid w:val="00977999"/>
    <w:rsid w:val="00977F6E"/>
    <w:rsid w:val="009822BF"/>
    <w:rsid w:val="00994FB8"/>
    <w:rsid w:val="009A4EF5"/>
    <w:rsid w:val="009A545A"/>
    <w:rsid w:val="009A5A82"/>
    <w:rsid w:val="009A6E9E"/>
    <w:rsid w:val="009B043B"/>
    <w:rsid w:val="009B3D31"/>
    <w:rsid w:val="009D0A11"/>
    <w:rsid w:val="009D78D7"/>
    <w:rsid w:val="009E1A4A"/>
    <w:rsid w:val="009E34B6"/>
    <w:rsid w:val="00A003B0"/>
    <w:rsid w:val="00A07F94"/>
    <w:rsid w:val="00A20EC1"/>
    <w:rsid w:val="00A244A8"/>
    <w:rsid w:val="00A26447"/>
    <w:rsid w:val="00A34D4C"/>
    <w:rsid w:val="00A43A34"/>
    <w:rsid w:val="00A5099F"/>
    <w:rsid w:val="00A64E4B"/>
    <w:rsid w:val="00A65F15"/>
    <w:rsid w:val="00A775F0"/>
    <w:rsid w:val="00A81AD0"/>
    <w:rsid w:val="00A870AF"/>
    <w:rsid w:val="00A87F99"/>
    <w:rsid w:val="00A92672"/>
    <w:rsid w:val="00A94F54"/>
    <w:rsid w:val="00AA654C"/>
    <w:rsid w:val="00AA7A7E"/>
    <w:rsid w:val="00AB0498"/>
    <w:rsid w:val="00AB30F8"/>
    <w:rsid w:val="00AB49F7"/>
    <w:rsid w:val="00AB504F"/>
    <w:rsid w:val="00AC21C1"/>
    <w:rsid w:val="00AC5899"/>
    <w:rsid w:val="00AC7A0F"/>
    <w:rsid w:val="00AD0743"/>
    <w:rsid w:val="00AD4281"/>
    <w:rsid w:val="00AE0FFE"/>
    <w:rsid w:val="00AF112B"/>
    <w:rsid w:val="00AF4D95"/>
    <w:rsid w:val="00B2486E"/>
    <w:rsid w:val="00B24876"/>
    <w:rsid w:val="00B24FB1"/>
    <w:rsid w:val="00B2540C"/>
    <w:rsid w:val="00B27DC7"/>
    <w:rsid w:val="00B301A6"/>
    <w:rsid w:val="00B322F0"/>
    <w:rsid w:val="00B51AF6"/>
    <w:rsid w:val="00B64D71"/>
    <w:rsid w:val="00B65CA6"/>
    <w:rsid w:val="00B65CBA"/>
    <w:rsid w:val="00B7356E"/>
    <w:rsid w:val="00B859A9"/>
    <w:rsid w:val="00B92B84"/>
    <w:rsid w:val="00B954D7"/>
    <w:rsid w:val="00B97DF9"/>
    <w:rsid w:val="00BA2713"/>
    <w:rsid w:val="00BA4BC7"/>
    <w:rsid w:val="00BB3B93"/>
    <w:rsid w:val="00BB7953"/>
    <w:rsid w:val="00BD0640"/>
    <w:rsid w:val="00BD5B62"/>
    <w:rsid w:val="00BE6E22"/>
    <w:rsid w:val="00BF57FE"/>
    <w:rsid w:val="00BF7CD2"/>
    <w:rsid w:val="00C04130"/>
    <w:rsid w:val="00C047B5"/>
    <w:rsid w:val="00C06FC4"/>
    <w:rsid w:val="00C078A7"/>
    <w:rsid w:val="00C22AFC"/>
    <w:rsid w:val="00C24C3A"/>
    <w:rsid w:val="00C311BF"/>
    <w:rsid w:val="00C347FF"/>
    <w:rsid w:val="00C44EC9"/>
    <w:rsid w:val="00C50834"/>
    <w:rsid w:val="00C509BF"/>
    <w:rsid w:val="00C51284"/>
    <w:rsid w:val="00C518E2"/>
    <w:rsid w:val="00C5454D"/>
    <w:rsid w:val="00C605DB"/>
    <w:rsid w:val="00C60EA6"/>
    <w:rsid w:val="00C61DBF"/>
    <w:rsid w:val="00C62E78"/>
    <w:rsid w:val="00C669B2"/>
    <w:rsid w:val="00C805C8"/>
    <w:rsid w:val="00C811A0"/>
    <w:rsid w:val="00C81D3C"/>
    <w:rsid w:val="00C84832"/>
    <w:rsid w:val="00C90A9B"/>
    <w:rsid w:val="00C93DDC"/>
    <w:rsid w:val="00C94665"/>
    <w:rsid w:val="00CB1908"/>
    <w:rsid w:val="00CB7666"/>
    <w:rsid w:val="00CC1AB5"/>
    <w:rsid w:val="00CC6CB4"/>
    <w:rsid w:val="00CE4CF5"/>
    <w:rsid w:val="00CE70BF"/>
    <w:rsid w:val="00CF5E0B"/>
    <w:rsid w:val="00D0419C"/>
    <w:rsid w:val="00D13B8D"/>
    <w:rsid w:val="00D22360"/>
    <w:rsid w:val="00D30FA5"/>
    <w:rsid w:val="00D324E1"/>
    <w:rsid w:val="00D3604C"/>
    <w:rsid w:val="00D43D48"/>
    <w:rsid w:val="00D50A24"/>
    <w:rsid w:val="00D55F6C"/>
    <w:rsid w:val="00D61980"/>
    <w:rsid w:val="00D66988"/>
    <w:rsid w:val="00D669E7"/>
    <w:rsid w:val="00D72AA1"/>
    <w:rsid w:val="00D73512"/>
    <w:rsid w:val="00D75848"/>
    <w:rsid w:val="00D824A6"/>
    <w:rsid w:val="00D841A9"/>
    <w:rsid w:val="00D87A2C"/>
    <w:rsid w:val="00D901FB"/>
    <w:rsid w:val="00D93CAA"/>
    <w:rsid w:val="00D97906"/>
    <w:rsid w:val="00DA02D4"/>
    <w:rsid w:val="00DB0FBB"/>
    <w:rsid w:val="00DC35BE"/>
    <w:rsid w:val="00DD0D2D"/>
    <w:rsid w:val="00DE764E"/>
    <w:rsid w:val="00DF308C"/>
    <w:rsid w:val="00E006F3"/>
    <w:rsid w:val="00E029A6"/>
    <w:rsid w:val="00E032A1"/>
    <w:rsid w:val="00E077CB"/>
    <w:rsid w:val="00E1325F"/>
    <w:rsid w:val="00E1413B"/>
    <w:rsid w:val="00E2152D"/>
    <w:rsid w:val="00E34A97"/>
    <w:rsid w:val="00E3701C"/>
    <w:rsid w:val="00E439A3"/>
    <w:rsid w:val="00E65E75"/>
    <w:rsid w:val="00E71C68"/>
    <w:rsid w:val="00E73C4C"/>
    <w:rsid w:val="00E80DD9"/>
    <w:rsid w:val="00E84CDF"/>
    <w:rsid w:val="00E86B5A"/>
    <w:rsid w:val="00E86C82"/>
    <w:rsid w:val="00E941C1"/>
    <w:rsid w:val="00EB5034"/>
    <w:rsid w:val="00EE258C"/>
    <w:rsid w:val="00EF64F0"/>
    <w:rsid w:val="00F02F50"/>
    <w:rsid w:val="00F072F5"/>
    <w:rsid w:val="00F13B2F"/>
    <w:rsid w:val="00F433E6"/>
    <w:rsid w:val="00F44472"/>
    <w:rsid w:val="00F5062C"/>
    <w:rsid w:val="00F719C4"/>
    <w:rsid w:val="00F76CD5"/>
    <w:rsid w:val="00F82FD1"/>
    <w:rsid w:val="00F836C8"/>
    <w:rsid w:val="00F95356"/>
    <w:rsid w:val="00FA21B2"/>
    <w:rsid w:val="00FA2615"/>
    <w:rsid w:val="00FB788C"/>
    <w:rsid w:val="00FC04B1"/>
    <w:rsid w:val="00FE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119CA"/>
  <w15:chartTrackingRefBased/>
  <w15:docId w15:val="{80DD696B-5FE4-4153-B6FF-DDEEFED6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77B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1EF6"/>
    <w:pPr>
      <w:spacing w:before="120" w:after="60" w:line="240" w:lineRule="auto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11D"/>
  </w:style>
  <w:style w:type="paragraph" w:styleId="Footer">
    <w:name w:val="footer"/>
    <w:basedOn w:val="Normal"/>
    <w:link w:val="FooterChar"/>
    <w:uiPriority w:val="99"/>
    <w:unhideWhenUsed/>
    <w:rsid w:val="003A3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11D"/>
  </w:style>
  <w:style w:type="paragraph" w:styleId="BalloonText">
    <w:name w:val="Balloon Text"/>
    <w:basedOn w:val="Normal"/>
    <w:link w:val="BalloonTextChar"/>
    <w:uiPriority w:val="99"/>
    <w:semiHidden/>
    <w:unhideWhenUsed/>
    <w:rsid w:val="003A311D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A311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9"/>
    <w:rsid w:val="00821EF6"/>
    <w:rPr>
      <w:rFonts w:ascii="Cambria" w:eastAsia="Times New Roman" w:hAnsi="Cambria"/>
      <w:smallCaps/>
      <w:color w:val="17365D"/>
      <w:spacing w:val="20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21EF6"/>
    <w:pPr>
      <w:spacing w:after="0" w:line="240" w:lineRule="auto"/>
      <w:jc w:val="both"/>
    </w:pPr>
    <w:rPr>
      <w:rFonts w:ascii="Macedonian Tms" w:eastAsia="Times New Roman" w:hAnsi="Macedonian Tms"/>
      <w:sz w:val="24"/>
      <w:szCs w:val="20"/>
      <w:lang w:val="x-none" w:eastAsia="x-none"/>
    </w:rPr>
  </w:style>
  <w:style w:type="character" w:customStyle="1" w:styleId="BodyTextChar">
    <w:name w:val="Body Text Char"/>
    <w:link w:val="BodyText"/>
    <w:uiPriority w:val="99"/>
    <w:rsid w:val="00821EF6"/>
    <w:rPr>
      <w:rFonts w:ascii="Macedonian Tms" w:eastAsia="Times New Roman" w:hAnsi="Macedonian Tms"/>
      <w:sz w:val="24"/>
    </w:rPr>
  </w:style>
  <w:style w:type="paragraph" w:styleId="BodyTextIndent">
    <w:name w:val="Body Text Indent"/>
    <w:basedOn w:val="Normal"/>
    <w:link w:val="BodyTextIndentChar"/>
    <w:uiPriority w:val="99"/>
    <w:rsid w:val="00821EF6"/>
    <w:pPr>
      <w:spacing w:after="0" w:line="240" w:lineRule="auto"/>
      <w:ind w:firstLine="720"/>
    </w:pPr>
    <w:rPr>
      <w:rFonts w:ascii="Macedonian Tms" w:eastAsia="Times New Roman" w:hAnsi="Macedonian Tms"/>
      <w:sz w:val="24"/>
      <w:szCs w:val="20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821EF6"/>
    <w:rPr>
      <w:rFonts w:ascii="Macedonian Tms" w:eastAsia="Times New Roman" w:hAnsi="Macedonian Tms"/>
      <w:sz w:val="24"/>
    </w:rPr>
  </w:style>
  <w:style w:type="table" w:styleId="TableGrid">
    <w:name w:val="Table Grid"/>
    <w:basedOn w:val="TableNormal"/>
    <w:uiPriority w:val="39"/>
    <w:rsid w:val="00B51A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DefaultParagraphFont"/>
    <w:rsid w:val="00AA7A7E"/>
  </w:style>
  <w:style w:type="paragraph" w:styleId="NormalWeb">
    <w:name w:val="Normal (Web)"/>
    <w:basedOn w:val="Normal"/>
    <w:uiPriority w:val="99"/>
    <w:unhideWhenUsed/>
    <w:rsid w:val="003A03C1"/>
    <w:pPr>
      <w:spacing w:after="75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abela2">
    <w:name w:val="S_Tabela_2"/>
    <w:basedOn w:val="Normal"/>
    <w:rsid w:val="004D3E40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/>
    </w:rPr>
  </w:style>
  <w:style w:type="paragraph" w:styleId="ListParagraph">
    <w:name w:val="List Paragraph"/>
    <w:basedOn w:val="Normal"/>
    <w:uiPriority w:val="34"/>
    <w:qFormat/>
    <w:rsid w:val="00A9267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6B3BE-9416-45E7-992E-3F983FF6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Saso Jovanoski</dc:creator>
  <cp:keywords/>
  <cp:lastModifiedBy>Petar Boev</cp:lastModifiedBy>
  <cp:revision>2</cp:revision>
  <cp:lastPrinted>2022-02-15T13:09:00Z</cp:lastPrinted>
  <dcterms:created xsi:type="dcterms:W3CDTF">2023-03-14T10:12:00Z</dcterms:created>
  <dcterms:modified xsi:type="dcterms:W3CDTF">2023-03-14T10:12:00Z</dcterms:modified>
</cp:coreProperties>
</file>